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0"/>
        <w:gridCol w:w="6059"/>
      </w:tblGrid>
      <w:tr w:rsidR="004447A0" w:rsidRPr="00707F63" w14:paraId="2E63CF60" w14:textId="77777777" w:rsidTr="00997364">
        <w:trPr>
          <w:trHeight w:val="408"/>
        </w:trPr>
        <w:tc>
          <w:tcPr>
            <w:tcW w:w="3830" w:type="dxa"/>
            <w:shd w:val="clear" w:color="auto" w:fill="C6D9F1"/>
            <w:vAlign w:val="center"/>
          </w:tcPr>
          <w:p w14:paraId="2A343BBA" w14:textId="77777777" w:rsidR="000F0682" w:rsidRPr="00707F63" w:rsidRDefault="000F0682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  <w:r w:rsidRPr="00707F63">
              <w:rPr>
                <w:rFonts w:ascii="Calibri" w:hAnsi="Calibri" w:cs="Calibri"/>
                <w:b/>
                <w:sz w:val="18"/>
                <w:szCs w:val="18"/>
              </w:rPr>
              <w:t>FICHE DE LIAISON</w:t>
            </w:r>
          </w:p>
          <w:p w14:paraId="30E411DB" w14:textId="77777777" w:rsidR="004447A0" w:rsidRPr="00707F63" w:rsidRDefault="004447A0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88DDCBF" w14:textId="77777777" w:rsidR="004447A0" w:rsidRPr="00707F63" w:rsidRDefault="004447A0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059" w:type="dxa"/>
            <w:vAlign w:val="center"/>
          </w:tcPr>
          <w:p w14:paraId="355A4B3A" w14:textId="7DE24E5A" w:rsidR="004447A0" w:rsidRDefault="0067359A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Atelier</w:t>
            </w:r>
            <w:r w:rsidR="000F0682">
              <w:rPr>
                <w:rFonts w:ascii="Calibri" w:hAnsi="Calibri" w:cs="Calibri"/>
                <w:b/>
                <w:sz w:val="18"/>
                <w:szCs w:val="18"/>
              </w:rPr>
              <w:t xml:space="preserve"> : </w:t>
            </w:r>
            <w:r w:rsidR="00EB6BAB" w:rsidRPr="00EB6BAB">
              <w:rPr>
                <w:rFonts w:ascii="Calibri" w:hAnsi="Calibri" w:cs="Calibri"/>
                <w:b/>
                <w:sz w:val="18"/>
                <w:szCs w:val="18"/>
              </w:rPr>
              <w:t xml:space="preserve">Gestion du stress dans l’entretien d’embauche et </w:t>
            </w:r>
            <w:r w:rsidR="00EB6BAB">
              <w:rPr>
                <w:rFonts w:ascii="Calibri" w:hAnsi="Calibri" w:cs="Calibri"/>
                <w:b/>
                <w:sz w:val="18"/>
                <w:szCs w:val="18"/>
              </w:rPr>
              <w:t>les changements professionnels</w:t>
            </w:r>
          </w:p>
          <w:p w14:paraId="6404C09E" w14:textId="77777777" w:rsidR="002C7D37" w:rsidRDefault="002C7D37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55E515B" w14:textId="77777777" w:rsidR="002C7D37" w:rsidRPr="00707F63" w:rsidRDefault="002C7D37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14:paraId="46175C02" w14:textId="77777777" w:rsidR="00690652" w:rsidRDefault="00690652" w:rsidP="000D5023">
      <w:pPr>
        <w:rPr>
          <w:rFonts w:ascii="Calibri" w:hAnsi="Calibri" w:cs="Calibri"/>
          <w:b/>
          <w:sz w:val="18"/>
          <w:szCs w:val="18"/>
        </w:rPr>
      </w:pPr>
    </w:p>
    <w:p w14:paraId="1695F16E" w14:textId="7B231B80" w:rsidR="004300A0" w:rsidRPr="00C72831" w:rsidRDefault="004300A0" w:rsidP="004300A0">
      <w:pPr>
        <w:pBdr>
          <w:bottom w:val="single" w:sz="4" w:space="1" w:color="auto"/>
        </w:pBdr>
        <w:rPr>
          <w:rFonts w:ascii="Calibri" w:hAnsi="Calibri" w:cs="Calibri"/>
          <w:bCs/>
          <w:color w:val="000000" w:themeColor="text1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</w:rPr>
        <w:t>Contact</w:t>
      </w:r>
      <w:r>
        <w:rPr>
          <w:rFonts w:ascii="Calibri" w:hAnsi="Calibri" w:cs="Calibri"/>
          <w:b/>
          <w:color w:val="00B050"/>
          <w:sz w:val="18"/>
          <w:szCs w:val="18"/>
        </w:rPr>
        <w:t xml:space="preserve">   </w:t>
      </w:r>
      <w:r w:rsidR="00E63DE7" w:rsidRPr="00FB7110">
        <w:rPr>
          <w:rFonts w:ascii="Calibri" w:hAnsi="Calibri" w:cs="Calibri"/>
          <w:bCs/>
          <w:color w:val="000000" w:themeColor="text1"/>
          <w:sz w:val="18"/>
          <w:szCs w:val="18"/>
        </w:rPr>
        <w:t>Michelle COMMARMOND ou Diego VINHA / 04.72.90.80.10</w:t>
      </w:r>
      <w:r w:rsidR="00C72831" w:rsidRPr="00FB7110">
        <w:rPr>
          <w:rFonts w:ascii="Calibri" w:hAnsi="Calibri" w:cs="Calibri"/>
          <w:bCs/>
          <w:color w:val="000000" w:themeColor="text1"/>
          <w:sz w:val="18"/>
          <w:szCs w:val="18"/>
        </w:rPr>
        <w:t>/ contact</w:t>
      </w:r>
      <w:r w:rsidR="00C72831" w:rsidRPr="00C72831">
        <w:rPr>
          <w:rFonts w:ascii="Calibri" w:hAnsi="Calibri" w:cs="Calibri"/>
          <w:bCs/>
          <w:color w:val="000000" w:themeColor="text1"/>
          <w:sz w:val="18"/>
          <w:szCs w:val="18"/>
        </w:rPr>
        <w:t>@aliz</w:t>
      </w:r>
      <w:r w:rsidR="00C72831">
        <w:rPr>
          <w:rFonts w:ascii="Calibri" w:hAnsi="Calibri" w:cs="Calibri"/>
          <w:bCs/>
          <w:color w:val="000000" w:themeColor="text1"/>
          <w:sz w:val="18"/>
          <w:szCs w:val="18"/>
        </w:rPr>
        <w:t>e</w:t>
      </w:r>
      <w:r w:rsidR="00C72831" w:rsidRPr="00C72831">
        <w:rPr>
          <w:rFonts w:ascii="Calibri" w:hAnsi="Calibri" w:cs="Calibri"/>
          <w:bCs/>
          <w:color w:val="000000" w:themeColor="text1"/>
          <w:sz w:val="18"/>
          <w:szCs w:val="18"/>
        </w:rPr>
        <w:t>sformation.fr</w:t>
      </w:r>
    </w:p>
    <w:p w14:paraId="4DE79550" w14:textId="0A83A1F3" w:rsidR="00690652" w:rsidRDefault="00E63DE7" w:rsidP="000F0682">
      <w:pPr>
        <w:pBdr>
          <w:bottom w:val="single" w:sz="4" w:space="1" w:color="auto"/>
        </w:pBdr>
        <w:jc w:val="left"/>
        <w:rPr>
          <w:rFonts w:ascii="Calibri" w:hAnsi="Calibri" w:cs="Calibri"/>
          <w:b/>
          <w:i/>
          <w:sz w:val="18"/>
          <w:szCs w:val="18"/>
        </w:rPr>
      </w:pPr>
      <w:r w:rsidRPr="00707F63">
        <w:rPr>
          <w:rFonts w:ascii="Calibri" w:hAnsi="Calibri" w:cs="Calibri"/>
          <w:b/>
          <w:i/>
          <w:sz w:val="18"/>
          <w:szCs w:val="18"/>
        </w:rPr>
        <w:t>Date</w:t>
      </w:r>
      <w:r>
        <w:rPr>
          <w:rFonts w:ascii="Calibri" w:hAnsi="Calibri" w:cs="Calibri"/>
          <w:b/>
          <w:i/>
          <w:sz w:val="18"/>
          <w:szCs w:val="18"/>
        </w:rPr>
        <w:t xml:space="preserve"> de transmission </w:t>
      </w:r>
      <w:r w:rsidR="001A2ABE" w:rsidRPr="00707F63">
        <w:rPr>
          <w:rFonts w:ascii="Calibri" w:hAnsi="Calibri" w:cs="Calibri"/>
          <w:b/>
          <w:i/>
          <w:sz w:val="18"/>
          <w:szCs w:val="18"/>
        </w:rPr>
        <w:t>:</w:t>
      </w:r>
      <w:r w:rsidR="00F36FA1">
        <w:rPr>
          <w:rFonts w:ascii="Calibri" w:hAnsi="Calibri" w:cs="Calibri"/>
          <w:b/>
          <w:i/>
          <w:sz w:val="18"/>
          <w:szCs w:val="18"/>
        </w:rPr>
        <w:t xml:space="preserve"> </w:t>
      </w:r>
    </w:p>
    <w:p w14:paraId="4EA99F59" w14:textId="77777777" w:rsidR="00B2435B" w:rsidRPr="00707F63" w:rsidRDefault="00B2435B" w:rsidP="008105F2">
      <w:pPr>
        <w:pBdr>
          <w:bottom w:val="single" w:sz="4" w:space="1" w:color="auto"/>
        </w:pBdr>
        <w:jc w:val="left"/>
        <w:rPr>
          <w:rFonts w:ascii="Calibri" w:hAnsi="Calibri" w:cs="Calibri"/>
          <w:b/>
          <w:i/>
          <w:sz w:val="18"/>
          <w:szCs w:val="18"/>
        </w:rPr>
      </w:pPr>
    </w:p>
    <w:p w14:paraId="4857FCD9" w14:textId="77777777" w:rsidR="001A2ABE" w:rsidRPr="00707F63" w:rsidRDefault="001A2ABE" w:rsidP="008105F2">
      <w:pPr>
        <w:jc w:val="left"/>
        <w:rPr>
          <w:rFonts w:ascii="Calibri" w:hAnsi="Calibri" w:cs="Calibri"/>
          <w:b/>
          <w:sz w:val="18"/>
          <w:szCs w:val="18"/>
        </w:rPr>
      </w:pPr>
    </w:p>
    <w:tbl>
      <w:tblPr>
        <w:tblW w:w="9841" w:type="dxa"/>
        <w:tblBorders>
          <w:insideH w:val="single" w:sz="18" w:space="0" w:color="FFFFFF"/>
          <w:insideV w:val="single" w:sz="18" w:space="0" w:color="FFFFFF"/>
        </w:tblBorders>
        <w:shd w:val="clear" w:color="auto" w:fill="FFFFFF"/>
        <w:tblLook w:val="01E0" w:firstRow="1" w:lastRow="1" w:firstColumn="1" w:lastColumn="1" w:noHBand="0" w:noVBand="0"/>
      </w:tblPr>
      <w:tblGrid>
        <w:gridCol w:w="9841"/>
      </w:tblGrid>
      <w:tr w:rsidR="00C2793E" w:rsidRPr="00707F63" w14:paraId="48371A47" w14:textId="77777777" w:rsidTr="00444BD8">
        <w:trPr>
          <w:trHeight w:val="1972"/>
        </w:trPr>
        <w:tc>
          <w:tcPr>
            <w:tcW w:w="9841" w:type="dxa"/>
            <w:shd w:val="clear" w:color="auto" w:fill="FFFFFF"/>
          </w:tcPr>
          <w:p w14:paraId="728BE20D" w14:textId="6F90DC76" w:rsidR="00C2793E" w:rsidRPr="000F0682" w:rsidRDefault="006103B7" w:rsidP="008105F2">
            <w:pPr>
              <w:pBdr>
                <w:bottom w:val="single" w:sz="4" w:space="1" w:color="auto"/>
              </w:pBdr>
              <w:ind w:left="-105"/>
              <w:jc w:val="lef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Expéditeur </w:t>
            </w:r>
          </w:p>
          <w:p w14:paraId="424161F6" w14:textId="77777777" w:rsidR="00E63DE7" w:rsidRDefault="00E63DE7" w:rsidP="008105F2">
            <w:pPr>
              <w:ind w:left="-105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40C40829" w14:textId="16A2092D" w:rsidR="00E63DE7" w:rsidRPr="00FB7110" w:rsidRDefault="00E63DE7" w:rsidP="00E63DE7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>Nom de la structure :</w:t>
            </w:r>
            <w:r w:rsidR="003B774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3B79F652" w14:textId="77777777" w:rsidR="00E63DE7" w:rsidRPr="00FB7110" w:rsidRDefault="00E63DE7" w:rsidP="00E63DE7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50EB7111" w14:textId="77777777" w:rsidR="00E63DE7" w:rsidRPr="00FB7110" w:rsidRDefault="00E63DE7" w:rsidP="00E63DE7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>Nom du référent :</w:t>
            </w:r>
          </w:p>
          <w:p w14:paraId="735D8BBD" w14:textId="77777777" w:rsidR="00E63DE7" w:rsidRPr="00FB7110" w:rsidRDefault="00E63DE7" w:rsidP="00E63DE7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4FE65E93" w14:textId="77777777" w:rsidR="00E63DE7" w:rsidRDefault="00E63DE7" w:rsidP="00E63DE7">
            <w:pPr>
              <w:ind w:left="-108"/>
              <w:jc w:val="left"/>
              <w:rPr>
                <w:rFonts w:cs="Calibri"/>
                <w:noProof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>Tel :</w:t>
            </w:r>
            <w:r w:rsidRPr="00FB7110">
              <w:rPr>
                <w:rFonts w:cs="Calibri"/>
                <w:noProof/>
                <w:sz w:val="18"/>
                <w:szCs w:val="18"/>
                <w:lang w:eastAsia="fr-FR"/>
              </w:rPr>
              <w:t xml:space="preserve"> </w:t>
            </w:r>
          </w:p>
          <w:p w14:paraId="15E661C4" w14:textId="77777777" w:rsidR="00E63DE7" w:rsidRDefault="00E63DE7" w:rsidP="00E63DE7">
            <w:pPr>
              <w:ind w:left="-108"/>
              <w:jc w:val="left"/>
              <w:rPr>
                <w:rFonts w:cs="Calibri"/>
                <w:noProof/>
                <w:sz w:val="18"/>
                <w:szCs w:val="18"/>
              </w:rPr>
            </w:pPr>
          </w:p>
          <w:p w14:paraId="691E3DD6" w14:textId="53C70A63" w:rsidR="00C2793E" w:rsidRPr="00E63DE7" w:rsidRDefault="00E63DE7" w:rsidP="00E63DE7">
            <w:pPr>
              <w:ind w:left="-108"/>
              <w:jc w:val="left"/>
              <w:rPr>
                <w:rFonts w:cs="Calibri"/>
                <w:noProof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Mail : </w:t>
            </w:r>
          </w:p>
        </w:tc>
      </w:tr>
    </w:tbl>
    <w:p w14:paraId="04F7DFFA" w14:textId="77777777" w:rsidR="00C2793E" w:rsidRPr="00707F63" w:rsidRDefault="00C2793E" w:rsidP="000D5023">
      <w:pPr>
        <w:jc w:val="left"/>
        <w:rPr>
          <w:rFonts w:ascii="Calibri" w:hAnsi="Calibri" w:cs="Calibri"/>
          <w:b/>
          <w:sz w:val="18"/>
          <w:szCs w:val="18"/>
        </w:rPr>
      </w:pPr>
    </w:p>
    <w:p w14:paraId="3458268E" w14:textId="77777777" w:rsidR="00690652" w:rsidRPr="00707F63" w:rsidRDefault="002E0D51" w:rsidP="000F0682">
      <w:pPr>
        <w:pBdr>
          <w:bottom w:val="single" w:sz="4" w:space="1" w:color="auto"/>
        </w:pBdr>
        <w:jc w:val="left"/>
        <w:rPr>
          <w:rFonts w:ascii="Calibri" w:hAnsi="Calibri" w:cs="Calibri"/>
          <w:b/>
          <w:i/>
          <w:iCs/>
          <w:sz w:val="18"/>
          <w:szCs w:val="18"/>
        </w:rPr>
      </w:pPr>
      <w:r w:rsidRPr="00707F63">
        <w:rPr>
          <w:rFonts w:ascii="Calibri" w:hAnsi="Calibri" w:cs="Calibri"/>
          <w:b/>
          <w:i/>
          <w:iCs/>
          <w:sz w:val="18"/>
          <w:szCs w:val="18"/>
        </w:rPr>
        <w:t>Informations sur le participant</w:t>
      </w:r>
    </w:p>
    <w:p w14:paraId="34CBD9EC" w14:textId="77777777" w:rsidR="00C2793E" w:rsidRPr="00707F63" w:rsidRDefault="00C2793E" w:rsidP="000D5023">
      <w:pPr>
        <w:jc w:val="left"/>
        <w:rPr>
          <w:rFonts w:ascii="Calibri" w:hAnsi="Calibri" w:cs="Calibri"/>
          <w:b/>
          <w:i/>
          <w:iCs/>
          <w:sz w:val="18"/>
          <w:szCs w:val="18"/>
        </w:rPr>
      </w:pPr>
    </w:p>
    <w:tbl>
      <w:tblPr>
        <w:tblW w:w="10153" w:type="dxa"/>
        <w:tblInd w:w="-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2675"/>
        <w:gridCol w:w="1500"/>
        <w:gridCol w:w="4047"/>
      </w:tblGrid>
      <w:tr w:rsidR="00690652" w:rsidRPr="00707F63" w14:paraId="407086B6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0B73FF64" w14:textId="2A77C68D" w:rsidR="00690652" w:rsidRPr="00707F63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Civilité</w:t>
            </w:r>
          </w:p>
        </w:tc>
        <w:tc>
          <w:tcPr>
            <w:tcW w:w="2675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</w:tcPr>
          <w:p w14:paraId="7C194BD5" w14:textId="6157F853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  <w:shd w:val="clear" w:color="auto" w:fill="C6D9F1"/>
          </w:tcPr>
          <w:p w14:paraId="717F2688" w14:textId="230B80C0" w:rsidR="00690652" w:rsidRPr="00707F63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Nom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35F62EDC" w14:textId="20DA2B7A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90652" w:rsidRPr="00707F63" w14:paraId="7D2F2FD7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37ECD753" w14:textId="76577F4C" w:rsidR="00690652" w:rsidRPr="00707F63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Date de naissance</w:t>
            </w:r>
          </w:p>
        </w:tc>
        <w:tc>
          <w:tcPr>
            <w:tcW w:w="2675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</w:tcPr>
          <w:p w14:paraId="140D5183" w14:textId="06DE7FD1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  <w:shd w:val="clear" w:color="auto" w:fill="C6D9F1"/>
          </w:tcPr>
          <w:p w14:paraId="5DFCD792" w14:textId="0C75C3B4" w:rsidR="00690652" w:rsidRPr="002C6BBF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Prénom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47E6D2BB" w14:textId="6CC2A3C9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4838" w:rsidRPr="00707F63" w14:paraId="6215FCC3" w14:textId="77777777" w:rsidTr="004645F6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164B3821" w14:textId="77777777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Adresse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5EB5088D" w14:textId="02124644" w:rsidR="00E04838" w:rsidRPr="00707F63" w:rsidRDefault="00E04838" w:rsidP="00F36FA1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F0E7F" w:rsidRPr="00707F63" w14:paraId="7C0C9680" w14:textId="77777777" w:rsidTr="004645F6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4A0BB351" w14:textId="3FC94ED8" w:rsidR="00DF0E7F" w:rsidRPr="00707F63" w:rsidRDefault="00DF0E7F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Adresse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mail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3DEB0431" w14:textId="77777777" w:rsidR="00DF0E7F" w:rsidRPr="00707F63" w:rsidRDefault="00DF0E7F" w:rsidP="00F36FA1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4838" w:rsidRPr="00707F63" w14:paraId="26001BAF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008EA221" w14:textId="77777777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Code postal</w:t>
            </w:r>
          </w:p>
        </w:tc>
        <w:tc>
          <w:tcPr>
            <w:tcW w:w="2675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</w:tcPr>
          <w:p w14:paraId="7AEE84EE" w14:textId="4AA1AF9A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  <w:shd w:val="clear" w:color="auto" w:fill="C6D9F1"/>
          </w:tcPr>
          <w:p w14:paraId="2B6EA077" w14:textId="77777777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Ville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14:paraId="4E0EB9F0" w14:textId="20D9C8A8" w:rsidR="00E04838" w:rsidRPr="00707F63" w:rsidRDefault="00E04838" w:rsidP="00485178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E5C45" w:rsidRPr="00707F63" w14:paraId="078F093B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6D32C6D6" w14:textId="77777777" w:rsidR="002E5C45" w:rsidRPr="00707F63" w:rsidRDefault="002427F3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 xml:space="preserve"> RSA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-1281960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5" w:type="dxa"/>
                <w:tcBorders>
                  <w:top w:val="double" w:sz="2" w:space="0" w:color="808080"/>
                  <w:left w:val="double" w:sz="1" w:space="0" w:color="808080"/>
                  <w:bottom w:val="double" w:sz="2" w:space="0" w:color="808080"/>
                </w:tcBorders>
              </w:tcPr>
              <w:p w14:paraId="5002FDC5" w14:textId="546EE01A" w:rsidR="002E5C45" w:rsidRPr="00B2435B" w:rsidRDefault="006103B7" w:rsidP="00B2435B">
                <w:pPr>
                  <w:snapToGrid w:val="0"/>
                  <w:spacing w:before="120" w:after="120"/>
                  <w:ind w:left="720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  <w:shd w:val="clear" w:color="auto" w:fill="C6D9F1"/>
          </w:tcPr>
          <w:p w14:paraId="1DCE5C7D" w14:textId="042F73EE" w:rsidR="002E5C45" w:rsidRPr="00707F63" w:rsidRDefault="0085677E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Téléphone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10BEECCC" w14:textId="6825E920" w:rsidR="002E5C45" w:rsidRPr="00707F63" w:rsidRDefault="002E5C45" w:rsidP="00B2435B">
            <w:pPr>
              <w:snapToGrid w:val="0"/>
              <w:spacing w:before="120" w:after="120"/>
              <w:jc w:val="center"/>
              <w:rPr>
                <w:rFonts w:ascii="Calibri" w:eastAsia="Wingdings" w:hAnsi="Calibri" w:cs="Calibri"/>
                <w:sz w:val="18"/>
                <w:szCs w:val="18"/>
              </w:rPr>
            </w:pPr>
          </w:p>
        </w:tc>
      </w:tr>
      <w:tr w:rsidR="00D676C8" w:rsidRPr="00707F63" w14:paraId="7F469FA5" w14:textId="77777777" w:rsidTr="004645F6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078DC3CD" w14:textId="446717BE" w:rsidR="00D676C8" w:rsidRPr="00707F63" w:rsidRDefault="00EB6BAB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QPV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649D3D54" w14:textId="77777777" w:rsidR="00D676C8" w:rsidRPr="00707F63" w:rsidRDefault="00D676C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427F3" w:rsidRPr="00707F63" w14:paraId="396E6327" w14:textId="77777777" w:rsidTr="004645F6">
        <w:trPr>
          <w:trHeight w:val="944"/>
        </w:trPr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53677EDE" w14:textId="77777777" w:rsidR="002427F3" w:rsidRPr="00707F63" w:rsidRDefault="002427F3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Projet professionnel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447AE34A" w14:textId="5DF39B3D" w:rsidR="002427F3" w:rsidRPr="00015F22" w:rsidRDefault="002427F3" w:rsidP="00B76C33">
            <w:pPr>
              <w:tabs>
                <w:tab w:val="left" w:pos="6061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ADE9DC4" w14:textId="77777777" w:rsidR="00690652" w:rsidRPr="00707F63" w:rsidRDefault="00690652" w:rsidP="000D5023">
      <w:pPr>
        <w:jc w:val="center"/>
        <w:rPr>
          <w:rFonts w:ascii="Calibri" w:hAnsi="Calibri" w:cs="Calibri"/>
          <w:b/>
          <w:color w:val="FF0000"/>
          <w:sz w:val="18"/>
          <w:szCs w:val="18"/>
        </w:rPr>
      </w:pPr>
    </w:p>
    <w:tbl>
      <w:tblPr>
        <w:tblW w:w="10135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B36CF3" w:rsidRPr="00707F63" w14:paraId="5C3F5E4F" w14:textId="77777777" w:rsidTr="004645F6">
        <w:trPr>
          <w:trHeight w:val="831"/>
        </w:trPr>
        <w:tc>
          <w:tcPr>
            <w:tcW w:w="10135" w:type="dxa"/>
            <w:shd w:val="clear" w:color="auto" w:fill="FFFFFF"/>
          </w:tcPr>
          <w:tbl>
            <w:tblPr>
              <w:tblpPr w:leftFromText="141" w:rightFromText="141" w:vertAnchor="text" w:horzAnchor="margin" w:tblpX="-145" w:tblpY="-3190"/>
              <w:tblOverlap w:val="never"/>
              <w:tblW w:w="4911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360"/>
              <w:gridCol w:w="850"/>
              <w:gridCol w:w="851"/>
              <w:gridCol w:w="850"/>
            </w:tblGrid>
            <w:tr w:rsidR="00B36CF3" w:rsidRPr="00707F63" w14:paraId="770CAFE3" w14:textId="77777777" w:rsidTr="00B36CF3">
              <w:trPr>
                <w:trHeight w:val="484"/>
              </w:trPr>
              <w:tc>
                <w:tcPr>
                  <w:tcW w:w="2360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</w:tcBorders>
                  <w:shd w:val="clear" w:color="auto" w:fill="C6D9F1"/>
                </w:tcPr>
                <w:p w14:paraId="295756CD" w14:textId="77777777" w:rsidR="00B36CF3" w:rsidRPr="00B36CF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B36C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Niveau du participant</w:t>
                  </w:r>
                </w:p>
              </w:tc>
              <w:tc>
                <w:tcPr>
                  <w:tcW w:w="850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</w:tcBorders>
                </w:tcPr>
                <w:p w14:paraId="16A9ADD9" w14:textId="77777777" w:rsidR="00B36CF3" w:rsidRPr="00707F6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Faible</w:t>
                  </w:r>
                </w:p>
              </w:tc>
              <w:tc>
                <w:tcPr>
                  <w:tcW w:w="851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</w:tcBorders>
                  <w:shd w:val="clear" w:color="auto" w:fill="FFFFFF"/>
                </w:tcPr>
                <w:p w14:paraId="067F1A3A" w14:textId="77777777" w:rsidR="00B36CF3" w:rsidRPr="00707F6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Moyen</w:t>
                  </w:r>
                </w:p>
              </w:tc>
              <w:tc>
                <w:tcPr>
                  <w:tcW w:w="850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  <w:right w:val="double" w:sz="1" w:space="0" w:color="808080"/>
                  </w:tcBorders>
                  <w:shd w:val="clear" w:color="auto" w:fill="FFFFFF"/>
                </w:tcPr>
                <w:p w14:paraId="551DE5FB" w14:textId="77777777" w:rsidR="00B36CF3" w:rsidRPr="00707F6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Courant</w:t>
                  </w:r>
                </w:p>
              </w:tc>
            </w:tr>
            <w:tr w:rsidR="00D676C8" w:rsidRPr="00707F63" w14:paraId="591C0224" w14:textId="77777777" w:rsidTr="00D676C8">
              <w:trPr>
                <w:trHeight w:val="484"/>
              </w:trPr>
              <w:tc>
                <w:tcPr>
                  <w:tcW w:w="2360" w:type="dxa"/>
                  <w:vMerge w:val="restart"/>
                  <w:tcBorders>
                    <w:top w:val="double" w:sz="4" w:space="0" w:color="auto"/>
                    <w:left w:val="double" w:sz="1" w:space="0" w:color="808080"/>
                  </w:tcBorders>
                  <w:shd w:val="clear" w:color="auto" w:fill="C6D9F1"/>
                  <w:vAlign w:val="center"/>
                </w:tcPr>
                <w:p w14:paraId="511A0222" w14:textId="77777777" w:rsidR="00D676C8" w:rsidRPr="00707F63" w:rsidRDefault="00D676C8" w:rsidP="00D676C8">
                  <w:pPr>
                    <w:snapToGrid w:val="0"/>
                    <w:spacing w:before="120" w:after="12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Maîtrise du français</w:t>
                  </w:r>
                </w:p>
              </w:tc>
              <w:tc>
                <w:tcPr>
                  <w:tcW w:w="850" w:type="dxa"/>
                  <w:tcBorders>
                    <w:top w:val="double" w:sz="4" w:space="0" w:color="auto"/>
                    <w:left w:val="double" w:sz="1" w:space="0" w:color="808080"/>
                    <w:bottom w:val="double" w:sz="4" w:space="0" w:color="auto"/>
                  </w:tcBorders>
                </w:tcPr>
                <w:p w14:paraId="6DD0B2B5" w14:textId="1F239E9D" w:rsidR="00D676C8" w:rsidRPr="00707F63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A1</w:t>
                  </w:r>
                  <w:r w:rsidR="00B2435B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20173417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double" w:sz="4" w:space="0" w:color="auto"/>
                    <w:left w:val="double" w:sz="1" w:space="0" w:color="808080"/>
                    <w:bottom w:val="double" w:sz="4" w:space="0" w:color="auto"/>
                  </w:tcBorders>
                  <w:shd w:val="clear" w:color="auto" w:fill="FFFFFF"/>
                </w:tcPr>
                <w:p w14:paraId="7A64BA38" w14:textId="202A6FDF" w:rsidR="00D676C8" w:rsidRPr="00707F63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B1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17627857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0" w:type="dxa"/>
                  <w:tcBorders>
                    <w:top w:val="double" w:sz="4" w:space="0" w:color="auto"/>
                    <w:left w:val="double" w:sz="1" w:space="0" w:color="808080"/>
                    <w:bottom w:val="double" w:sz="4" w:space="0" w:color="auto"/>
                    <w:right w:val="double" w:sz="1" w:space="0" w:color="808080"/>
                  </w:tcBorders>
                  <w:shd w:val="clear" w:color="auto" w:fill="FFFFFF"/>
                </w:tcPr>
                <w:p w14:paraId="0548E8EA" w14:textId="7C9F9F7E" w:rsidR="00D676C8" w:rsidRPr="00707F63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B2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7741422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  <w:tr w:rsidR="00D676C8" w:rsidRPr="00707F63" w14:paraId="040C4B04" w14:textId="77777777" w:rsidTr="00D676C8">
              <w:trPr>
                <w:trHeight w:val="484"/>
              </w:trPr>
              <w:tc>
                <w:tcPr>
                  <w:tcW w:w="2360" w:type="dxa"/>
                  <w:vMerge/>
                  <w:tcBorders>
                    <w:left w:val="double" w:sz="1" w:space="0" w:color="808080"/>
                    <w:bottom w:val="double" w:sz="1" w:space="0" w:color="808080"/>
                  </w:tcBorders>
                  <w:shd w:val="clear" w:color="auto" w:fill="C6D9F1"/>
                </w:tcPr>
                <w:p w14:paraId="228B1491" w14:textId="77777777" w:rsidR="00D676C8" w:rsidRDefault="00D676C8" w:rsidP="000D5023">
                  <w:pPr>
                    <w:snapToGrid w:val="0"/>
                    <w:spacing w:before="120" w:after="120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double" w:sz="4" w:space="0" w:color="auto"/>
                    <w:left w:val="double" w:sz="1" w:space="0" w:color="808080"/>
                    <w:bottom w:val="double" w:sz="1" w:space="0" w:color="808080"/>
                  </w:tcBorders>
                </w:tcPr>
                <w:p w14:paraId="4CA0D152" w14:textId="009D2236" w:rsidR="00D676C8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A2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6279033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701" w:type="dxa"/>
                  <w:gridSpan w:val="2"/>
                  <w:tcBorders>
                    <w:top w:val="double" w:sz="4" w:space="0" w:color="auto"/>
                    <w:left w:val="double" w:sz="1" w:space="0" w:color="808080"/>
                    <w:bottom w:val="double" w:sz="1" w:space="0" w:color="808080"/>
                    <w:right w:val="double" w:sz="1" w:space="0" w:color="808080"/>
                  </w:tcBorders>
                  <w:shd w:val="clear" w:color="auto" w:fill="FFFFFF"/>
                  <w:vAlign w:val="center"/>
                </w:tcPr>
                <w:p w14:paraId="508B1E0A" w14:textId="73D58956" w:rsidR="00D676C8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Courant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13157519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E63DE7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</w:tbl>
          <w:p w14:paraId="140C1AD0" w14:textId="77777777" w:rsidR="007F3F6E" w:rsidRPr="00707F63" w:rsidRDefault="007F3F6E" w:rsidP="007F3F6E">
            <w:pPr>
              <w:snapToGrid w:val="0"/>
              <w:spacing w:before="120" w:after="120"/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</w:pPr>
            <w:r w:rsidRPr="00707F63"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Motif de l’orientation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 :</w:t>
            </w:r>
          </w:p>
          <w:p w14:paraId="74A44030" w14:textId="6202A3DF" w:rsidR="001D2981" w:rsidRPr="00B36CF3" w:rsidRDefault="001D2981" w:rsidP="007F3F6E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611D3B2" w14:textId="77777777" w:rsidR="00707F63" w:rsidRPr="00707F63" w:rsidRDefault="00707F63" w:rsidP="000D5023">
      <w:pPr>
        <w:rPr>
          <w:vanish/>
        </w:rPr>
      </w:pPr>
    </w:p>
    <w:sectPr w:rsidR="00707F63" w:rsidRPr="00707F63" w:rsidSect="00C72831">
      <w:headerReference w:type="default" r:id="rId8"/>
      <w:footerReference w:type="default" r:id="rId9"/>
      <w:pgSz w:w="11906" w:h="16838"/>
      <w:pgMar w:top="2222" w:right="1274" w:bottom="851" w:left="993" w:header="426" w:footer="11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FB135" w14:textId="77777777" w:rsidR="003D4D20" w:rsidRDefault="003D4D20">
      <w:r>
        <w:separator/>
      </w:r>
    </w:p>
  </w:endnote>
  <w:endnote w:type="continuationSeparator" w:id="0">
    <w:p w14:paraId="55E56F10" w14:textId="77777777" w:rsidR="003D4D20" w:rsidRDefault="003D4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Sorts">
    <w:altName w:val="Symbol"/>
    <w:charset w:val="02"/>
    <w:family w:val="auto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Segoe UI Symbol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8DABE" w14:textId="4E432646" w:rsidR="008A3F40" w:rsidRPr="00C72831" w:rsidRDefault="008A3F40" w:rsidP="008A3F40">
    <w:pPr>
      <w:jc w:val="center"/>
      <w:rPr>
        <w:color w:val="006699"/>
        <w:sz w:val="22"/>
      </w:rPr>
    </w:pPr>
    <w:r w:rsidRPr="00C72831">
      <w:rPr>
        <w:color w:val="006699"/>
        <w:sz w:val="22"/>
      </w:rPr>
      <w:t xml:space="preserve">Association Régie par la Loi du 1er juillet 1901   </w:t>
    </w:r>
    <w:r w:rsidRPr="00C72831">
      <w:rPr>
        <w:b/>
        <w:color w:val="006699"/>
        <w:sz w:val="22"/>
      </w:rPr>
      <w:t>APE  804</w:t>
    </w:r>
    <w:proofErr w:type="gramStart"/>
    <w:r w:rsidRPr="00C72831">
      <w:rPr>
        <w:b/>
        <w:color w:val="006699"/>
        <w:sz w:val="22"/>
      </w:rPr>
      <w:t>C  SIRET</w:t>
    </w:r>
    <w:proofErr w:type="gramEnd"/>
    <w:r w:rsidRPr="00C72831">
      <w:rPr>
        <w:b/>
        <w:color w:val="006699"/>
        <w:sz w:val="22"/>
      </w:rPr>
      <w:t xml:space="preserve">  </w:t>
    </w:r>
    <w:r w:rsidRPr="00C72831">
      <w:rPr>
        <w:color w:val="006699"/>
        <w:sz w:val="22"/>
      </w:rPr>
      <w:t>389 157 686 000 20</w:t>
    </w:r>
  </w:p>
  <w:p w14:paraId="290EE3E1" w14:textId="5161B5F0" w:rsidR="00C221A9" w:rsidRPr="00CB26C4" w:rsidRDefault="00A13CF6" w:rsidP="00CA46E6">
    <w:pPr>
      <w:ind w:right="-567"/>
      <w:jc w:val="righ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70FBB5B" wp14:editId="4B3D9274">
              <wp:simplePos x="0" y="0"/>
              <wp:positionH relativeFrom="column">
                <wp:posOffset>130804</wp:posOffset>
              </wp:positionH>
              <wp:positionV relativeFrom="paragraph">
                <wp:posOffset>96520</wp:posOffset>
              </wp:positionV>
              <wp:extent cx="5523638" cy="649596"/>
              <wp:effectExtent l="0" t="0" r="1270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3638" cy="649596"/>
                        <a:chOff x="0" y="0"/>
                        <a:chExt cx="5523638" cy="649596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995" y="49650"/>
                          <a:ext cx="1282643" cy="5047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0143" y="95163"/>
                          <a:ext cx="1584684" cy="4261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03" cy="6495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81324B" id="Groupe 5" o:spid="_x0000_s1026" style="position:absolute;margin-left:10.3pt;margin-top:7.6pt;width:434.95pt;height:51.15pt;z-index:251673600" coordsize="55236,64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ek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5MjIwZWEyZC01NmI4LTRiM2UtOTFlMS1iMGVkYWJmNWY2Mjk8L3N0RXZ0Omluc3RhbmNl&#10;SUQ+CiAgICAgICAgICAgICAgICAgIDxzdEV2dDp3aGVuPjIwMjItMDgtMDNUMTU6NTM6MDgrMDE6&#10;MDA8L3N0RXZ0OndoZW4+CiAgICAgICAgICAgICAgICAgIDxzdEV2dDpzb2Z0d2FyZUFnZW50PkFk&#10;b2JlIElsbHVzdHJhdG9yIDI1LjA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I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31K/ygHc&#10;X+ENyf8AdPOKHPfD92d2e/HZyB90EwA0hNTQAAAADd701PygHTr+ENxh908E2y6H/uzusP47OP8A&#10;7oIYB0si+MAAAAAAAAAAAAAAAAAAAAAAAAAAAAAAAAAAAAAAAAAAAAAAAAAAAAAAAAAAAAAAAAAA&#10;AAAAAAAAAAAAAAAAAAAAAAAAAAAAAAAAACPPtD+Epj+1mr/1XZnLE+ck/K4a5/BA4a+7bl4A1zKo&#10;QAAAAAABMXW/+p0D/wASi/6A2d7jib8FfGn4v9N+5ytAP2m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42409;top:496;width:1282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">
                <v:imagedata r:id="rId4" o:title=""/>
              </v:shape>
              <v:shape id="Image 4" o:spid="_x0000_s1028" type="#_x0000_t75" style="position:absolute;left:22301;top:951;width:15847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">
                <v:imagedata r:id="rId5" o:title=""/>
              </v:shape>
              <v:shape id="Image 1" o:spid="_x0000_s1029" type="#_x0000_t75" style="position:absolute;width:20605;height:6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CB26C4" w:rsidRPr="00CB26C4">
      <w:t xml:space="preserve"> </w:t>
    </w:r>
    <w:r w:rsidR="00CA46E6">
      <w:tab/>
    </w:r>
    <w:r w:rsidR="00CA46E6">
      <w:tab/>
    </w:r>
    <w:r w:rsidR="00CA46E6">
      <w:tab/>
    </w:r>
    <w:r w:rsidR="00BF42C8">
      <w:rPr>
        <w:rFonts w:asciiTheme="minorHAnsi" w:hAnsiTheme="minorHAnsi"/>
        <w:sz w:val="22"/>
        <w:szCs w:val="22"/>
      </w:rPr>
      <w:t>DV</w:t>
    </w:r>
    <w:r w:rsidR="008105F2">
      <w:rPr>
        <w:rFonts w:asciiTheme="minorHAnsi" w:hAnsiTheme="minorHAnsi"/>
        <w:sz w:val="22"/>
        <w:szCs w:val="22"/>
      </w:rPr>
      <w:t>101025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A8B86" w14:textId="77777777" w:rsidR="003D4D20" w:rsidRDefault="003D4D20">
      <w:r>
        <w:separator/>
      </w:r>
    </w:p>
  </w:footnote>
  <w:footnote w:type="continuationSeparator" w:id="0">
    <w:p w14:paraId="1F1B7A0B" w14:textId="77777777" w:rsidR="003D4D20" w:rsidRDefault="003D4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D97B2" w14:textId="3D1983D2" w:rsidR="00C221A9" w:rsidRDefault="00C72831" w:rsidP="00C72831">
    <w:pPr>
      <w:tabs>
        <w:tab w:val="center" w:pos="4819"/>
      </w:tabs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59ADC8E" wp14:editId="38D6323A">
              <wp:simplePos x="0" y="0"/>
              <wp:positionH relativeFrom="margin">
                <wp:align>center</wp:align>
              </wp:positionH>
              <wp:positionV relativeFrom="paragraph">
                <wp:posOffset>-162769</wp:posOffset>
              </wp:positionV>
              <wp:extent cx="4972050" cy="1133475"/>
              <wp:effectExtent l="0" t="0" r="19050" b="28575"/>
              <wp:wrapNone/>
              <wp:docPr id="1675058043" name="Grou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2050" cy="1133475"/>
                        <a:chOff x="1140" y="285"/>
                        <a:chExt cx="6788" cy="1785"/>
                      </a:xfrm>
                    </wpg:grpSpPr>
                    <pic:pic xmlns:pic="http://schemas.openxmlformats.org/drawingml/2006/picture">
                      <pic:nvPicPr>
                        <pic:cNvPr id="96843444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85"/>
                          <a:ext cx="1820" cy="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5991052" name="Zone de texte 2"/>
                      <wps:cNvSpPr>
                        <a:spLocks noChangeArrowheads="1"/>
                      </wps:cNvSpPr>
                      <wps:spPr bwMode="auto">
                        <a:xfrm>
                          <a:off x="3450" y="630"/>
                          <a:ext cx="4478" cy="1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394"/>
                            </w:tblGrid>
                            <w:tr w:rsidR="00C72831" w14:paraId="37CDD5BC" w14:textId="77777777" w:rsidTr="00D3352F">
                              <w:trPr>
                                <w:trHeight w:val="139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ED58738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ebdings" w:char="F048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50B12B10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65 Boulevard Laurent Gerin 69200</w:t>
                                  </w:r>
                                  <w:r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Vénissieux</w:t>
                                  </w:r>
                                </w:p>
                              </w:tc>
                            </w:tr>
                            <w:tr w:rsidR="00C72831" w14:paraId="1250C4E3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6E8D6DBA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ingdings" w:char="F028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42B77002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04.72.90.80.10</w:t>
                                  </w:r>
                                </w:p>
                              </w:tc>
                            </w:tr>
                            <w:tr w:rsidR="00C72831" w14:paraId="748BC494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3F9DE8DE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ingdings" w:char="F02A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27FB7387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B07A40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contact@alizesformation.fr</w:t>
                                  </w:r>
                                </w:p>
                              </w:tc>
                            </w:tr>
                            <w:tr w:rsidR="00C72831" w14:paraId="324487D3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310146FF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ebdings" w:char="F0FC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190D6767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alizesformation.fr</w:t>
                                  </w:r>
                                </w:p>
                              </w:tc>
                            </w:tr>
                          </w:tbl>
                          <w:p w14:paraId="0A1B8658" w14:textId="77777777" w:rsidR="00C72831" w:rsidRPr="005552B1" w:rsidRDefault="00C72831" w:rsidP="00C72831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tab/>
                            </w:r>
                          </w:p>
                          <w:p w14:paraId="5CFD8588" w14:textId="77777777" w:rsidR="00C72831" w:rsidRPr="004043F7" w:rsidRDefault="00C72831" w:rsidP="00C72831">
                            <w:pPr>
                              <w:spacing w:line="360" w:lineRule="auto"/>
                              <w:rPr>
                                <w:rFonts w:ascii="Verdana" w:hAnsi="Verdana"/>
                                <w:color w:val="006699"/>
                                <w:sz w:val="16"/>
                                <w:szCs w:val="16"/>
                              </w:rPr>
                            </w:pPr>
                            <w:r w:rsidRPr="004043F7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04F888A7" w14:textId="77777777" w:rsidR="00C72831" w:rsidRDefault="00C72831" w:rsidP="00C72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ADC8E" id="Groupe 3" o:spid="_x0000_s1026" style="position:absolute;left:0;text-align:left;margin-left:0;margin-top:-12.8pt;width:391.5pt;height:89.25pt;z-index:251674624;mso-position-horizontal:center;mso-position-horizontal-relative:margin" coordorigin="1140,285" coordsize="6788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140;top:285;width:182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">
                <v:imagedata r:id="rId2" o:title=""/>
              </v:shape>
              <v:roundrect id="Zone de texte 2" o:spid="_x0000_s1028" style="position:absolute;left:3450;top:630;width:4478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" strokecolor="#069">
                <v:stroke joinstyle="miter"/>
                <v:textbox>
                  <w:txbxContent>
                    <w:tbl>
                      <w:tblPr>
                        <w:tblW w:w="48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394"/>
                      </w:tblGrid>
                      <w:tr w:rsidR="00C72831" w14:paraId="37CDD5BC" w14:textId="77777777" w:rsidTr="00D3352F">
                        <w:trPr>
                          <w:trHeight w:val="139"/>
                        </w:trPr>
                        <w:tc>
                          <w:tcPr>
                            <w:tcW w:w="426" w:type="dxa"/>
                          </w:tcPr>
                          <w:p w14:paraId="2ED58738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ebdings" w:char="F048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50B12B10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65 Boulevard Laurent Gerin 69200</w:t>
                            </w:r>
                            <w:r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Vénissieux</w:t>
                            </w:r>
                          </w:p>
                        </w:tc>
                      </w:tr>
                      <w:tr w:rsidR="00C72831" w14:paraId="1250C4E3" w14:textId="77777777" w:rsidTr="00D3352F">
                        <w:tc>
                          <w:tcPr>
                            <w:tcW w:w="426" w:type="dxa"/>
                          </w:tcPr>
                          <w:p w14:paraId="6E8D6DBA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ingdings" w:char="F028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42B77002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04.72.90.80.10</w:t>
                            </w:r>
                          </w:p>
                        </w:tc>
                      </w:tr>
                      <w:tr w:rsidR="00C72831" w14:paraId="748BC494" w14:textId="77777777" w:rsidTr="00D3352F">
                        <w:tc>
                          <w:tcPr>
                            <w:tcW w:w="426" w:type="dxa"/>
                          </w:tcPr>
                          <w:p w14:paraId="3F9DE8DE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ingdings" w:char="F02A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27FB7387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B07A40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contact@alizesformation.fr</w:t>
                            </w:r>
                          </w:p>
                        </w:tc>
                      </w:tr>
                      <w:tr w:rsidR="00C72831" w14:paraId="324487D3" w14:textId="77777777" w:rsidTr="00D3352F">
                        <w:tc>
                          <w:tcPr>
                            <w:tcW w:w="426" w:type="dxa"/>
                          </w:tcPr>
                          <w:p w14:paraId="310146FF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ebdings" w:char="F0FC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190D6767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alizesformation.fr</w:t>
                            </w:r>
                          </w:p>
                        </w:tc>
                      </w:tr>
                    </w:tbl>
                    <w:p w14:paraId="0A1B8658" w14:textId="77777777" w:rsidR="00C72831" w:rsidRPr="005552B1" w:rsidRDefault="00C72831" w:rsidP="00C72831">
                      <w:pPr>
                        <w:keepNext/>
                        <w:tabs>
                          <w:tab w:val="left" w:pos="5954"/>
                        </w:tabs>
                        <w:rPr>
                          <w:sz w:val="26"/>
                          <w:szCs w:val="26"/>
                        </w:rPr>
                      </w:pPr>
                      <w:r>
                        <w:tab/>
                      </w:r>
                    </w:p>
                    <w:p w14:paraId="5CFD8588" w14:textId="77777777" w:rsidR="00C72831" w:rsidRPr="004043F7" w:rsidRDefault="00C72831" w:rsidP="00C72831">
                      <w:pPr>
                        <w:spacing w:line="360" w:lineRule="auto"/>
                        <w:rPr>
                          <w:rFonts w:ascii="Verdana" w:hAnsi="Verdana"/>
                          <w:color w:val="006699"/>
                          <w:sz w:val="16"/>
                          <w:szCs w:val="16"/>
                        </w:rPr>
                      </w:pPr>
                      <w:r w:rsidRPr="004043F7">
                        <w:rPr>
                          <w:rFonts w:ascii="Verdana" w:hAnsi="Verdana"/>
                        </w:rPr>
                        <w:tab/>
                      </w:r>
                    </w:p>
                    <w:p w14:paraId="04F888A7" w14:textId="77777777" w:rsidR="00C72831" w:rsidRDefault="00C72831" w:rsidP="00C72831"/>
                  </w:txbxContent>
                </v:textbox>
              </v:roundrect>
              <w10:wrap anchorx="margin"/>
            </v:group>
          </w:pict>
        </mc:Fallback>
      </mc:AlternateContent>
    </w:r>
    <w:r w:rsidR="00CB26C4">
      <w:tab/>
    </w:r>
  </w:p>
  <w:p w14:paraId="3FB17090" w14:textId="77777777" w:rsidR="00C221A9" w:rsidRDefault="00C221A9" w:rsidP="004447A0">
    <w:pPr>
      <w:pStyle w:val="En-tte"/>
      <w:tabs>
        <w:tab w:val="left" w:pos="1305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."/>
      <w:lvlJc w:val="left"/>
      <w:pPr>
        <w:tabs>
          <w:tab w:val="num" w:pos="567"/>
        </w:tabs>
        <w:ind w:left="567" w:hanging="567"/>
      </w:pPr>
      <w:rPr>
        <w:rFonts w:ascii="Monotype Sorts" w:hAnsi="Monotype Sorts"/>
        <w:sz w:val="24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/>
        <w:b/>
        <w:i w:val="0"/>
        <w:sz w:val="22"/>
        <w:u w:val="words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701"/>
        </w:tabs>
        <w:ind w:left="1701" w:hanging="850"/>
      </w:pPr>
      <w:rPr>
        <w:rFonts w:ascii="Times New Roman" w:hAnsi="Times New Roman"/>
        <w:b/>
        <w:i w:val="0"/>
        <w:color w:val="000000"/>
        <w:sz w:val="22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2160"/>
        </w:tabs>
        <w:ind w:left="1728" w:hanging="648"/>
      </w:pPr>
      <w:rPr>
        <w:rFonts w:ascii="Times New Roman" w:hAnsi="Times New Roman"/>
        <w:b w:val="0"/>
        <w:i/>
        <w:color w:val="00000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APARTE"/>
      <w:lvlText w:val=""/>
      <w:lvlJc w:val="left"/>
      <w:pPr>
        <w:tabs>
          <w:tab w:val="num" w:pos="1418"/>
        </w:tabs>
        <w:ind w:left="1418" w:hanging="567"/>
      </w:pPr>
      <w:rPr>
        <w:rFonts w:ascii="Monotype Sorts" w:hAnsi="Monotype Sorts"/>
        <w:b/>
        <w:i w:val="0"/>
        <w:sz w:val="2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LISTENUMEROTEE"/>
      <w:lvlText w:val="%1 - "/>
      <w:lvlJc w:val="left"/>
      <w:pPr>
        <w:tabs>
          <w:tab w:val="num" w:pos="1134"/>
        </w:tabs>
        <w:ind w:left="1134" w:hanging="567"/>
      </w:pPr>
      <w:rPr>
        <w:rFonts w:ascii="Wingdings" w:hAnsi="Wingdings"/>
        <w:b/>
        <w:i w:val="0"/>
        <w:color w:val="000000"/>
        <w:sz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pStyle w:val="DATES"/>
      <w:lvlText w:val=""/>
      <w:lvlJc w:val="left"/>
      <w:pPr>
        <w:tabs>
          <w:tab w:val="num" w:pos="454"/>
        </w:tabs>
        <w:ind w:left="454" w:hanging="454"/>
      </w:pPr>
      <w:rPr>
        <w:rFonts w:ascii="Wingdings" w:hAnsi="Wingdings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pStyle w:val="PUCE2"/>
      <w:lvlText w:val=""/>
      <w:lvlJc w:val="left"/>
      <w:pPr>
        <w:tabs>
          <w:tab w:val="num" w:pos="851"/>
        </w:tabs>
        <w:ind w:left="851" w:hanging="426"/>
      </w:pPr>
      <w:rPr>
        <w:rFonts w:ascii="Wingdings" w:hAnsi="Wingdings"/>
        <w:color w:val="0000FF"/>
        <w:sz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PUCE3"/>
      <w:lvlText w:val=""/>
      <w:lvlJc w:val="left"/>
      <w:pPr>
        <w:tabs>
          <w:tab w:val="num" w:pos="1418"/>
        </w:tabs>
        <w:ind w:left="1418" w:hanging="567"/>
      </w:pPr>
      <w:rPr>
        <w:rFonts w:ascii="Wingdings" w:hAnsi="Wingdings"/>
        <w:color w:val="auto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PUCE5"/>
      <w:lvlText w:val=""/>
      <w:lvlJc w:val="left"/>
      <w:pPr>
        <w:tabs>
          <w:tab w:val="num" w:pos="1701"/>
        </w:tabs>
        <w:ind w:left="1701" w:hanging="425"/>
      </w:pPr>
      <w:rPr>
        <w:rFonts w:ascii="Wingdings" w:hAnsi="Wingdings"/>
        <w:color w:val="000000"/>
        <w:sz w:val="24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27"/>
      <w:numFmt w:val="bullet"/>
      <w:pStyle w:val="PUCE6"/>
      <w:lvlText w:val="-"/>
      <w:lvlJc w:val="left"/>
      <w:pPr>
        <w:tabs>
          <w:tab w:val="num" w:pos="2693"/>
        </w:tabs>
        <w:ind w:left="2693" w:hanging="425"/>
      </w:pPr>
      <w:rPr>
        <w:rFonts w:ascii="Times New Roman" w:hAnsi="Times New Roman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pStyle w:val="MAIN"/>
      <w:lvlText w:val=""/>
      <w:lvlJc w:val="left"/>
      <w:pPr>
        <w:tabs>
          <w:tab w:val="num" w:pos="567"/>
        </w:tabs>
        <w:ind w:left="567" w:hanging="567"/>
      </w:pPr>
      <w:rPr>
        <w:rFonts w:ascii="Wingdings 2" w:hAnsi="Wingdings 2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pStyle w:val="CVdtailsexprience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/>
        <w:b w:val="0"/>
        <w:i w:val="0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pStyle w:val="PUCE1"/>
      <w:lvlText w:val=""/>
      <w:lvlJc w:val="left"/>
      <w:rPr>
        <w:rFonts w:ascii="Wingdings" w:hAnsi="Wingdings"/>
        <w:b/>
        <w:i w:val="0"/>
        <w:caps w:val="0"/>
        <w:smallCaps w:val="0"/>
        <w:vanish w:val="0"/>
        <w:color w:val="0000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pStyle w:val="PUCE4"/>
      <w:lvlText w:val="-"/>
      <w:lvlJc w:val="left"/>
      <w:pPr>
        <w:tabs>
          <w:tab w:val="num" w:pos="1843"/>
        </w:tabs>
        <w:ind w:left="1843" w:hanging="425"/>
      </w:pPr>
      <w:rPr>
        <w:rFonts w:ascii="Courier New" w:hAnsi="Courier New"/>
        <w:sz w:val="28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lowerLetter"/>
      <w:pStyle w:val="PETITSabc"/>
      <w:lvlText w:val="%1."/>
      <w:lvlJc w:val="left"/>
      <w:pPr>
        <w:tabs>
          <w:tab w:val="num" w:pos="964"/>
        </w:tabs>
        <w:ind w:left="964" w:hanging="510"/>
      </w:pPr>
      <w:rPr>
        <w:rFonts w:ascii="Wingdings" w:hAnsi="Wingdings"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pStyle w:val="LISTENUMEROTEE-PUCE3"/>
      <w:lvlText w:val="-"/>
      <w:lvlJc w:val="left"/>
      <w:rPr>
        <w:rFonts w:ascii="Times New Roman" w:hAnsi="Times New Roman"/>
        <w:b w:val="0"/>
        <w:i w:val="0"/>
        <w:color w:val="000000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pStyle w:val="LISTENUMEROTEE-PUCE1"/>
      <w:lvlText w:val=""/>
      <w:lvlJc w:val="left"/>
      <w:pPr>
        <w:tabs>
          <w:tab w:val="num" w:pos="1559"/>
        </w:tabs>
        <w:ind w:left="1559" w:hanging="425"/>
      </w:pPr>
      <w:rPr>
        <w:rFonts w:ascii="Wingdings" w:hAnsi="Wingdings"/>
        <w:b/>
        <w:i w:val="0"/>
        <w:color w:val="0000FF"/>
        <w:sz w:val="26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upperLetter"/>
      <w:pStyle w:val="GRANDABCBLEU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993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85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pStyle w:val="PUCE7"/>
      <w:lvlText w:val=""/>
      <w:lvlJc w:val="left"/>
      <w:pPr>
        <w:tabs>
          <w:tab w:val="num" w:pos="644"/>
        </w:tabs>
        <w:ind w:left="624" w:hanging="340"/>
      </w:pPr>
      <w:rPr>
        <w:rFonts w:ascii="Wingdings" w:hAnsi="Wingdings"/>
        <w:color w:val="0000FF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pStyle w:val="PAVEFICHEMETIER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/>
        <w:color w:val="0000FF"/>
        <w:sz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27"/>
      <w:numFmt w:val="bullet"/>
      <w:pStyle w:val="LISTENUMEROTEE-PUCE2"/>
      <w:lvlText w:val=""/>
      <w:lvlJc w:val="left"/>
      <w:rPr>
        <w:rFonts w:ascii="Symbol" w:hAnsi="Symbol"/>
        <w:b/>
        <w:i w:val="0"/>
        <w:color w:val="000000"/>
        <w:sz w:val="26"/>
        <w:u w:val="word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pStyle w:val="AFAIREAVOIR"/>
      <w:lvlText w:val=""/>
      <w:lvlJc w:val="left"/>
      <w:pPr>
        <w:tabs>
          <w:tab w:val="num" w:pos="567"/>
        </w:tabs>
        <w:ind w:left="567" w:hanging="567"/>
      </w:pPr>
      <w:rPr>
        <w:rFonts w:ascii="Wingdings" w:hAnsi="Wingdings"/>
        <w:color w:val="0000FF"/>
        <w:sz w:val="32"/>
      </w:rPr>
    </w:lvl>
  </w:abstractNum>
  <w:abstractNum w:abstractNumId="20" w15:restartNumberingAfterBreak="0">
    <w:nsid w:val="1F704EF9"/>
    <w:multiLevelType w:val="hybridMultilevel"/>
    <w:tmpl w:val="DCB465C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38B38D1"/>
    <w:multiLevelType w:val="hybridMultilevel"/>
    <w:tmpl w:val="B3C66AD4"/>
    <w:lvl w:ilvl="0" w:tplc="F03E04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062380">
    <w:abstractNumId w:val="0"/>
  </w:num>
  <w:num w:numId="2" w16cid:durableId="1438215413">
    <w:abstractNumId w:val="1"/>
  </w:num>
  <w:num w:numId="3" w16cid:durableId="325327958">
    <w:abstractNumId w:val="2"/>
  </w:num>
  <w:num w:numId="4" w16cid:durableId="38285753">
    <w:abstractNumId w:val="3"/>
  </w:num>
  <w:num w:numId="5" w16cid:durableId="1550652181">
    <w:abstractNumId w:val="4"/>
  </w:num>
  <w:num w:numId="6" w16cid:durableId="56056181">
    <w:abstractNumId w:val="5"/>
  </w:num>
  <w:num w:numId="7" w16cid:durableId="2145655482">
    <w:abstractNumId w:val="6"/>
  </w:num>
  <w:num w:numId="8" w16cid:durableId="1450971246">
    <w:abstractNumId w:val="7"/>
  </w:num>
  <w:num w:numId="9" w16cid:durableId="1806120942">
    <w:abstractNumId w:val="8"/>
  </w:num>
  <w:num w:numId="10" w16cid:durableId="1758404096">
    <w:abstractNumId w:val="9"/>
  </w:num>
  <w:num w:numId="11" w16cid:durableId="436605536">
    <w:abstractNumId w:val="10"/>
  </w:num>
  <w:num w:numId="12" w16cid:durableId="483817389">
    <w:abstractNumId w:val="11"/>
  </w:num>
  <w:num w:numId="13" w16cid:durableId="1591623823">
    <w:abstractNumId w:val="12"/>
  </w:num>
  <w:num w:numId="14" w16cid:durableId="346717411">
    <w:abstractNumId w:val="13"/>
  </w:num>
  <w:num w:numId="15" w16cid:durableId="221140090">
    <w:abstractNumId w:val="14"/>
  </w:num>
  <w:num w:numId="16" w16cid:durableId="1860854720">
    <w:abstractNumId w:val="15"/>
  </w:num>
  <w:num w:numId="17" w16cid:durableId="120880640">
    <w:abstractNumId w:val="16"/>
  </w:num>
  <w:num w:numId="18" w16cid:durableId="1326126186">
    <w:abstractNumId w:val="17"/>
  </w:num>
  <w:num w:numId="19" w16cid:durableId="1974867696">
    <w:abstractNumId w:val="18"/>
  </w:num>
  <w:num w:numId="20" w16cid:durableId="1233780949">
    <w:abstractNumId w:val="19"/>
  </w:num>
  <w:num w:numId="21" w16cid:durableId="523784627">
    <w:abstractNumId w:val="21"/>
  </w:num>
  <w:num w:numId="22" w16cid:durableId="130705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formatting="1" w:enforcement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BE"/>
    <w:rsid w:val="00011C51"/>
    <w:rsid w:val="00015F22"/>
    <w:rsid w:val="000451B2"/>
    <w:rsid w:val="00045FB4"/>
    <w:rsid w:val="00086F3A"/>
    <w:rsid w:val="000925FB"/>
    <w:rsid w:val="000A0544"/>
    <w:rsid w:val="000B7D7F"/>
    <w:rsid w:val="000C508D"/>
    <w:rsid w:val="000D5023"/>
    <w:rsid w:val="000F0682"/>
    <w:rsid w:val="000F193A"/>
    <w:rsid w:val="0013102F"/>
    <w:rsid w:val="001A2ABE"/>
    <w:rsid w:val="001B061B"/>
    <w:rsid w:val="001D2981"/>
    <w:rsid w:val="001E7CBF"/>
    <w:rsid w:val="002204B9"/>
    <w:rsid w:val="002427F3"/>
    <w:rsid w:val="00274C53"/>
    <w:rsid w:val="00294BF5"/>
    <w:rsid w:val="002B6993"/>
    <w:rsid w:val="002C6BBF"/>
    <w:rsid w:val="002C7D37"/>
    <w:rsid w:val="002E0D51"/>
    <w:rsid w:val="002E5C45"/>
    <w:rsid w:val="00315472"/>
    <w:rsid w:val="00324AA6"/>
    <w:rsid w:val="00340DA9"/>
    <w:rsid w:val="003531CE"/>
    <w:rsid w:val="0036131A"/>
    <w:rsid w:val="003B7745"/>
    <w:rsid w:val="003D14C3"/>
    <w:rsid w:val="003D4D20"/>
    <w:rsid w:val="00410139"/>
    <w:rsid w:val="00420E63"/>
    <w:rsid w:val="00423D07"/>
    <w:rsid w:val="004300A0"/>
    <w:rsid w:val="00430E41"/>
    <w:rsid w:val="00443A0D"/>
    <w:rsid w:val="004441E6"/>
    <w:rsid w:val="004447A0"/>
    <w:rsid w:val="00444BD8"/>
    <w:rsid w:val="00454ABA"/>
    <w:rsid w:val="004645F6"/>
    <w:rsid w:val="00485178"/>
    <w:rsid w:val="004A616F"/>
    <w:rsid w:val="004B3D35"/>
    <w:rsid w:val="004F73E3"/>
    <w:rsid w:val="0056395A"/>
    <w:rsid w:val="005E025B"/>
    <w:rsid w:val="005E1E45"/>
    <w:rsid w:val="005F630A"/>
    <w:rsid w:val="005F6AD2"/>
    <w:rsid w:val="00604E66"/>
    <w:rsid w:val="006103B7"/>
    <w:rsid w:val="00634A2A"/>
    <w:rsid w:val="0067359A"/>
    <w:rsid w:val="00674535"/>
    <w:rsid w:val="00690652"/>
    <w:rsid w:val="006E37A0"/>
    <w:rsid w:val="00707F63"/>
    <w:rsid w:val="00757B06"/>
    <w:rsid w:val="00775440"/>
    <w:rsid w:val="00792E57"/>
    <w:rsid w:val="007A616D"/>
    <w:rsid w:val="007F3F6E"/>
    <w:rsid w:val="008105F2"/>
    <w:rsid w:val="00855B96"/>
    <w:rsid w:val="0085677E"/>
    <w:rsid w:val="008A05D2"/>
    <w:rsid w:val="008A3F40"/>
    <w:rsid w:val="008B1039"/>
    <w:rsid w:val="008C2E11"/>
    <w:rsid w:val="008E0FF4"/>
    <w:rsid w:val="008E2754"/>
    <w:rsid w:val="008F0CA2"/>
    <w:rsid w:val="009119A5"/>
    <w:rsid w:val="00916812"/>
    <w:rsid w:val="00964DA9"/>
    <w:rsid w:val="00997364"/>
    <w:rsid w:val="009A6A36"/>
    <w:rsid w:val="00A12570"/>
    <w:rsid w:val="00A13CF6"/>
    <w:rsid w:val="00A32427"/>
    <w:rsid w:val="00A460B3"/>
    <w:rsid w:val="00A53A95"/>
    <w:rsid w:val="00A56DF5"/>
    <w:rsid w:val="00A60908"/>
    <w:rsid w:val="00A87E61"/>
    <w:rsid w:val="00A93B98"/>
    <w:rsid w:val="00AA1273"/>
    <w:rsid w:val="00AA2D87"/>
    <w:rsid w:val="00AE6637"/>
    <w:rsid w:val="00B17642"/>
    <w:rsid w:val="00B23685"/>
    <w:rsid w:val="00B2435B"/>
    <w:rsid w:val="00B26060"/>
    <w:rsid w:val="00B36CF3"/>
    <w:rsid w:val="00B76C33"/>
    <w:rsid w:val="00B95827"/>
    <w:rsid w:val="00BA3E74"/>
    <w:rsid w:val="00BD2A25"/>
    <w:rsid w:val="00BD66E9"/>
    <w:rsid w:val="00BF42C8"/>
    <w:rsid w:val="00BF42E8"/>
    <w:rsid w:val="00C221A9"/>
    <w:rsid w:val="00C2793E"/>
    <w:rsid w:val="00C3256B"/>
    <w:rsid w:val="00C53978"/>
    <w:rsid w:val="00C703D2"/>
    <w:rsid w:val="00C72831"/>
    <w:rsid w:val="00C7423F"/>
    <w:rsid w:val="00C77E88"/>
    <w:rsid w:val="00CA46E6"/>
    <w:rsid w:val="00CB26C4"/>
    <w:rsid w:val="00CD679B"/>
    <w:rsid w:val="00D1467B"/>
    <w:rsid w:val="00D17A6A"/>
    <w:rsid w:val="00D31BF9"/>
    <w:rsid w:val="00D450D1"/>
    <w:rsid w:val="00D676C8"/>
    <w:rsid w:val="00D7627A"/>
    <w:rsid w:val="00DA2325"/>
    <w:rsid w:val="00DB004F"/>
    <w:rsid w:val="00DB0916"/>
    <w:rsid w:val="00DB7277"/>
    <w:rsid w:val="00DB7CB8"/>
    <w:rsid w:val="00DF0E7F"/>
    <w:rsid w:val="00DF7A27"/>
    <w:rsid w:val="00E04838"/>
    <w:rsid w:val="00E06465"/>
    <w:rsid w:val="00E12563"/>
    <w:rsid w:val="00E270F2"/>
    <w:rsid w:val="00E63DE7"/>
    <w:rsid w:val="00EB6BAB"/>
    <w:rsid w:val="00F010A6"/>
    <w:rsid w:val="00F32D62"/>
    <w:rsid w:val="00F36FA1"/>
    <w:rsid w:val="00F45937"/>
    <w:rsid w:val="00F4595F"/>
    <w:rsid w:val="00F84E0E"/>
    <w:rsid w:val="00F87F82"/>
    <w:rsid w:val="00FA4D68"/>
    <w:rsid w:val="00FE1088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42D25C"/>
  <w15:docId w15:val="{BDDB7C41-95D6-4B7A-8196-D72917F2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pBdr>
        <w:bottom w:val="single" w:sz="4" w:space="1" w:color="000000"/>
      </w:pBdr>
      <w:spacing w:before="600" w:after="480"/>
      <w:outlineLvl w:val="0"/>
    </w:pPr>
    <w:rPr>
      <w:rFonts w:ascii="Tahoma" w:hAnsi="Tahoma" w:cs="Tahoma"/>
      <w:b/>
      <w:bCs/>
      <w:smallCaps/>
      <w:color w:val="000000"/>
      <w:spacing w:val="2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300" w:after="300"/>
      <w:outlineLvl w:val="1"/>
    </w:pPr>
    <w:rPr>
      <w:b/>
      <w:bCs/>
      <w:color w:val="000000"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100" w:after="100"/>
      <w:outlineLvl w:val="2"/>
    </w:pPr>
    <w:rPr>
      <w:b/>
      <w:bCs/>
      <w:color w:val="000000"/>
    </w:rPr>
  </w:style>
  <w:style w:type="paragraph" w:styleId="Titre4">
    <w:name w:val="heading 4"/>
    <w:basedOn w:val="Titre3"/>
    <w:next w:val="Normal"/>
    <w:qFormat/>
    <w:pPr>
      <w:numPr>
        <w:ilvl w:val="3"/>
      </w:numPr>
      <w:spacing w:before="240" w:after="60"/>
      <w:outlineLvl w:val="3"/>
    </w:pPr>
    <w:rPr>
      <w:b w:val="0"/>
      <w:bCs w:val="0"/>
      <w:i/>
      <w:iCs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2"/>
      <w:szCs w:val="3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8"/>
      <w:szCs w:val="28"/>
    </w:rPr>
  </w:style>
  <w:style w:type="paragraph" w:styleId="Titre7">
    <w:name w:val="heading 7"/>
    <w:basedOn w:val="Normal"/>
    <w:next w:val="Normal"/>
    <w:qFormat/>
    <w:pPr>
      <w:spacing w:after="240" w:line="240" w:lineRule="exact"/>
      <w:ind w:left="576"/>
      <w:jc w:val="left"/>
      <w:outlineLvl w:val="6"/>
    </w:pPr>
    <w:rPr>
      <w:rFonts w:ascii="Courier" w:hAnsi="Courier"/>
      <w:b/>
      <w:bCs/>
    </w:rPr>
  </w:style>
  <w:style w:type="paragraph" w:styleId="Titre8">
    <w:name w:val="heading 8"/>
    <w:basedOn w:val="Normal"/>
    <w:next w:val="Normal"/>
    <w:qFormat/>
    <w:pPr>
      <w:keepNext/>
      <w:ind w:right="-35"/>
      <w:jc w:val="center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Monotype Sorts" w:hAnsi="Monotype Sorts"/>
      <w:sz w:val="24"/>
    </w:rPr>
  </w:style>
  <w:style w:type="character" w:customStyle="1" w:styleId="WW8Num1z1">
    <w:name w:val="WW8Num1z1"/>
    <w:rPr>
      <w:rFonts w:ascii="Times New Roman" w:hAnsi="Times New Roman"/>
      <w:b/>
      <w:i w:val="0"/>
      <w:sz w:val="22"/>
      <w:u w:val="words"/>
    </w:rPr>
  </w:style>
  <w:style w:type="character" w:customStyle="1" w:styleId="WW8Num1z2">
    <w:name w:val="WW8Num1z2"/>
    <w:rPr>
      <w:rFonts w:ascii="Times New Roman" w:hAnsi="Times New Roman"/>
      <w:b/>
      <w:i w:val="0"/>
      <w:color w:val="000000"/>
      <w:sz w:val="22"/>
    </w:rPr>
  </w:style>
  <w:style w:type="character" w:customStyle="1" w:styleId="WW8Num1z3">
    <w:name w:val="WW8Num1z3"/>
    <w:rPr>
      <w:rFonts w:ascii="Times New Roman" w:hAnsi="Times New Roman"/>
      <w:b w:val="0"/>
      <w:i/>
      <w:color w:val="000000"/>
      <w:sz w:val="24"/>
    </w:rPr>
  </w:style>
  <w:style w:type="character" w:customStyle="1" w:styleId="WW8Num2z0">
    <w:name w:val="WW8Num2z0"/>
    <w:rPr>
      <w:rFonts w:ascii="Times New Roman" w:hAnsi="Times New Roman"/>
      <w:b/>
      <w:i w:val="0"/>
      <w:sz w:val="26"/>
    </w:rPr>
  </w:style>
  <w:style w:type="character" w:customStyle="1" w:styleId="WW8Num3z0">
    <w:name w:val="WW8Num3z0"/>
    <w:rPr>
      <w:rFonts w:ascii="Wingdings" w:hAnsi="Wingdings"/>
      <w:b/>
      <w:i w:val="0"/>
      <w:color w:val="000000"/>
      <w:sz w:val="22"/>
    </w:rPr>
  </w:style>
  <w:style w:type="character" w:customStyle="1" w:styleId="WW8Num4z0">
    <w:name w:val="WW8Num4z0"/>
    <w:rPr>
      <w:rFonts w:ascii="Verdana" w:eastAsia="Calibri" w:hAnsi="Verdana" w:cs="Times New Roman"/>
    </w:rPr>
  </w:style>
  <w:style w:type="character" w:customStyle="1" w:styleId="WW8Num5z0">
    <w:name w:val="WW8Num5z0"/>
    <w:rPr>
      <w:rFonts w:ascii="Wingdings" w:hAnsi="Wingdings"/>
      <w:color w:val="0000FF"/>
      <w:sz w:val="24"/>
    </w:rPr>
  </w:style>
  <w:style w:type="character" w:customStyle="1" w:styleId="WW8Num6z0">
    <w:name w:val="WW8Num6z0"/>
    <w:rPr>
      <w:rFonts w:ascii="Wingdings" w:hAnsi="Wingdings"/>
      <w:color w:val="auto"/>
    </w:rPr>
  </w:style>
  <w:style w:type="character" w:customStyle="1" w:styleId="WW8Num7z0">
    <w:name w:val="WW8Num7z0"/>
    <w:rPr>
      <w:rFonts w:ascii="Wingdings" w:hAnsi="Wingdings"/>
      <w:color w:val="000000"/>
      <w:sz w:val="24"/>
    </w:rPr>
  </w:style>
  <w:style w:type="character" w:customStyle="1" w:styleId="WW8Num8z0">
    <w:name w:val="WW8Num8z0"/>
    <w:rPr>
      <w:rFonts w:ascii="Times New Roman" w:hAnsi="Times New Roman"/>
    </w:rPr>
  </w:style>
  <w:style w:type="character" w:customStyle="1" w:styleId="WW8Num9z0">
    <w:name w:val="WW8Num9z0"/>
    <w:rPr>
      <w:rFonts w:ascii="Verdana" w:eastAsia="Times New Roman" w:hAnsi="Verdana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 w:cs="Wingdings"/>
    </w:rPr>
  </w:style>
  <w:style w:type="character" w:customStyle="1" w:styleId="WW8Num10z0">
    <w:name w:val="WW8Num10z0"/>
    <w:rPr>
      <w:rFonts w:ascii="Wingdings 2" w:hAnsi="Wingdings 2"/>
      <w:b w:val="0"/>
      <w:i w:val="0"/>
      <w:sz w:val="20"/>
    </w:rPr>
  </w:style>
  <w:style w:type="character" w:customStyle="1" w:styleId="WW8Num11z0">
    <w:name w:val="WW8Num11z0"/>
    <w:rPr>
      <w:rFonts w:ascii="Tahoma" w:hAnsi="Tahoma"/>
      <w:b/>
      <w:i w:val="0"/>
      <w:caps w:val="0"/>
      <w:smallCaps w:val="0"/>
      <w:vanish w:val="0"/>
      <w:color w:val="000000"/>
      <w:sz w:val="24"/>
      <w:u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0">
    <w:name w:val="WW8Num12z0"/>
    <w:rPr>
      <w:rFonts w:ascii="Times New Roman" w:hAnsi="Times New Roman"/>
      <w:sz w:val="28"/>
    </w:rPr>
  </w:style>
  <w:style w:type="character" w:customStyle="1" w:styleId="WW8Num13z0">
    <w:name w:val="WW8Num13z0"/>
    <w:rPr>
      <w:rFonts w:ascii="Wingdings" w:hAnsi="Wingdings"/>
      <w:color w:val="0000FF"/>
    </w:rPr>
  </w:style>
  <w:style w:type="character" w:customStyle="1" w:styleId="WW8Num14z0">
    <w:name w:val="WW8Num14z0"/>
    <w:rPr>
      <w:rFonts w:ascii="Courier New" w:hAnsi="Courier New"/>
      <w:b w:val="0"/>
      <w:i w:val="0"/>
      <w:color w:val="000000"/>
      <w:sz w:val="22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0">
    <w:name w:val="WW8Num15z0"/>
    <w:rPr>
      <w:rFonts w:ascii="Tahoma" w:hAnsi="Tahoma"/>
      <w:b/>
      <w:i w:val="0"/>
      <w:color w:val="0000FF"/>
      <w:sz w:val="26"/>
    </w:rPr>
  </w:style>
  <w:style w:type="character" w:customStyle="1" w:styleId="WW8Num16z0">
    <w:name w:val="WW8Num16z0"/>
    <w:rPr>
      <w:rFonts w:ascii="Times New Roman" w:eastAsia="Times New Roman" w:hAnsi="Times New Roman" w:cs="Times New 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7z0">
    <w:name w:val="WW8Num17z0"/>
    <w:rPr>
      <w:rFonts w:ascii="Times New Roman" w:hAnsi="Times New Roman"/>
      <w:color w:val="0000FF"/>
    </w:rPr>
  </w:style>
  <w:style w:type="character" w:customStyle="1" w:styleId="WW8Num18z0">
    <w:name w:val="WW8Num18z0"/>
    <w:rPr>
      <w:rFonts w:ascii="Wingdings" w:hAnsi="Wingdings"/>
      <w:color w:val="0000FF"/>
      <w:sz w:val="24"/>
    </w:rPr>
  </w:style>
  <w:style w:type="character" w:customStyle="1" w:styleId="WW8Num19z0">
    <w:name w:val="WW8Num19z0"/>
    <w:rPr>
      <w:rFonts w:ascii="Times New Roman" w:hAnsi="Times New Roman"/>
      <w:b/>
      <w:i w:val="0"/>
      <w:color w:val="0000FF"/>
      <w:sz w:val="26"/>
      <w:u w:val="word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WW8Num20z0">
    <w:name w:val="WW8Num20z0"/>
    <w:rPr>
      <w:rFonts w:ascii="Wingdings" w:hAnsi="Wingdings"/>
      <w:color w:val="0000FF"/>
      <w:sz w:val="32"/>
    </w:rPr>
  </w:style>
  <w:style w:type="character" w:customStyle="1" w:styleId="Absatz-Standardschriftart">
    <w:name w:val="Absatz-Standardschriftart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10z1">
    <w:name w:val="WW8Num10z1"/>
    <w:rPr>
      <w:b w:val="0"/>
      <w:i w:val="0"/>
      <w:sz w:val="20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0z4">
    <w:name w:val="WW8Num10z4"/>
    <w:rPr>
      <w:rFonts w:ascii="Courier New" w:hAnsi="Courier New" w:cs="Wingdings"/>
    </w:rPr>
  </w:style>
  <w:style w:type="character" w:customStyle="1" w:styleId="WW8Num11z1">
    <w:name w:val="WW8Num11z1"/>
    <w:rPr>
      <w:rFonts w:ascii="Times New Roman" w:hAnsi="Times New Roman"/>
      <w:b/>
      <w:i w:val="0"/>
      <w:sz w:val="22"/>
      <w:u w:val="words"/>
    </w:rPr>
  </w:style>
  <w:style w:type="character" w:customStyle="1" w:styleId="WW8Num11z2">
    <w:name w:val="WW8Num11z2"/>
    <w:rPr>
      <w:rFonts w:ascii="Times New Roman" w:hAnsi="Times New Roman"/>
      <w:b/>
      <w:i w:val="0"/>
      <w:color w:val="000000"/>
      <w:sz w:val="22"/>
    </w:rPr>
  </w:style>
  <w:style w:type="character" w:customStyle="1" w:styleId="WW8Num11z3">
    <w:name w:val="WW8Num11z3"/>
    <w:rPr>
      <w:rFonts w:ascii="Times New Roman" w:hAnsi="Times New Roman"/>
      <w:b w:val="0"/>
      <w:i/>
      <w:color w:val="000000"/>
      <w:sz w:val="24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9z1">
    <w:name w:val="WW8Num19z1"/>
    <w:rPr>
      <w:rFonts w:ascii="Times New Roman" w:hAnsi="Times New Roman"/>
      <w:b/>
      <w:i w:val="0"/>
      <w:color w:val="000000"/>
      <w:sz w:val="24"/>
      <w:u w:val="words"/>
    </w:rPr>
  </w:style>
  <w:style w:type="character" w:customStyle="1" w:styleId="WW8Num21z0">
    <w:name w:val="WW8Num21z0"/>
    <w:rPr>
      <w:rFonts w:ascii="Symbol" w:hAnsi="Symbol"/>
      <w:color w:val="auto"/>
      <w:sz w:val="28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4z0">
    <w:name w:val="WW8Num24z0"/>
    <w:rPr>
      <w:rFonts w:ascii="Wingdings" w:hAnsi="Wingdings"/>
      <w:color w:val="000000"/>
      <w:sz w:val="32"/>
    </w:rPr>
  </w:style>
  <w:style w:type="character" w:customStyle="1" w:styleId="Policepardfaut1">
    <w:name w:val="Police par défaut1"/>
  </w:style>
  <w:style w:type="character" w:customStyle="1" w:styleId="Caractresdenotedebasdepage">
    <w:name w:val="Caractères de note de bas de page"/>
    <w:rPr>
      <w:vertAlign w:val="superscript"/>
    </w:rPr>
  </w:style>
  <w:style w:type="character" w:styleId="Numrodepage">
    <w:name w:val="page number"/>
    <w:basedOn w:val="Policepardfaut1"/>
  </w:style>
  <w:style w:type="character" w:styleId="Lienhypertexte">
    <w:name w:val="Hyperlink"/>
    <w:rPr>
      <w:color w:val="0000FF"/>
      <w:u w:val="single"/>
    </w:rPr>
  </w:style>
  <w:style w:type="character" w:customStyle="1" w:styleId="CarCar2">
    <w:name w:val="Car Car2"/>
    <w:rPr>
      <w:sz w:val="24"/>
      <w:szCs w:val="24"/>
      <w:lang w:val="fr-FR" w:eastAsia="ar-SA" w:bidi="ar-SA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lev">
    <w:name w:val="Strong"/>
    <w:qFormat/>
    <w:rPr>
      <w:b/>
      <w:b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sdetexte">
    <w:name w:val="Body Text"/>
    <w:basedOn w:val="Normal"/>
    <w:pPr>
      <w:jc w:val="center"/>
    </w:pPr>
    <w:rPr>
      <w:rFonts w:ascii="Arial Narrow" w:hAnsi="Arial Narrow"/>
    </w:r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AFAIREAVOIR">
    <w:name w:val="A FAIRE A VOIR"/>
    <w:basedOn w:val="Normal"/>
    <w:pPr>
      <w:numPr>
        <w:numId w:val="20"/>
      </w:numPr>
      <w:spacing w:before="240" w:after="120"/>
    </w:pPr>
    <w:rPr>
      <w:b/>
      <w:bCs/>
      <w:color w:val="000000"/>
      <w:sz w:val="28"/>
      <w:szCs w:val="28"/>
    </w:rPr>
  </w:style>
  <w:style w:type="paragraph" w:customStyle="1" w:styleId="DATES">
    <w:name w:val="DATES"/>
    <w:basedOn w:val="Normal"/>
    <w:next w:val="Normal"/>
    <w:pPr>
      <w:numPr>
        <w:numId w:val="4"/>
      </w:numPr>
      <w:jc w:val="right"/>
    </w:pPr>
    <w:rPr>
      <w:b/>
      <w:bCs/>
      <w:i/>
      <w:iCs/>
      <w:color w:val="00008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GRANDABCBLEU">
    <w:name w:val="GRAND A B C BLEU"/>
    <w:basedOn w:val="Normal"/>
    <w:pPr>
      <w:numPr>
        <w:numId w:val="16"/>
      </w:numPr>
    </w:pPr>
    <w:rPr>
      <w:b/>
      <w:bCs/>
      <w:smallCaps/>
      <w:color w:val="0000FF"/>
    </w:rPr>
  </w:style>
  <w:style w:type="paragraph" w:customStyle="1" w:styleId="LISTENUMEROTEE">
    <w:name w:val="LISTE NUMEROTEE"/>
    <w:basedOn w:val="Normal"/>
    <w:pPr>
      <w:numPr>
        <w:numId w:val="3"/>
      </w:numPr>
      <w:spacing w:before="240" w:after="120"/>
    </w:pPr>
    <w:rPr>
      <w:b/>
      <w:bCs/>
      <w:sz w:val="26"/>
      <w:szCs w:val="26"/>
      <w:u w:val="single"/>
    </w:rPr>
  </w:style>
  <w:style w:type="paragraph" w:customStyle="1" w:styleId="APARTE">
    <w:name w:val="APARTE"/>
    <w:basedOn w:val="Normal"/>
    <w:next w:val="Normal"/>
    <w:pPr>
      <w:numPr>
        <w:numId w:val="2"/>
      </w:numPr>
      <w:tabs>
        <w:tab w:val="right" w:pos="9072"/>
      </w:tabs>
      <w:spacing w:before="40" w:after="40"/>
      <w:ind w:left="0" w:right="851" w:firstLine="0"/>
    </w:pPr>
    <w:rPr>
      <w:i/>
      <w:iCs/>
      <w:color w:val="0000FF"/>
    </w:rPr>
  </w:style>
  <w:style w:type="paragraph" w:customStyle="1" w:styleId="BANDEAU">
    <w:name w:val="BANDEAU"/>
    <w:basedOn w:val="Normal"/>
    <w:next w:val="Normal"/>
    <w:pPr>
      <w:pBdr>
        <w:top w:val="single" w:sz="4" w:space="1" w:color="0000FF"/>
        <w:bottom w:val="single" w:sz="4" w:space="1" w:color="0000FF"/>
      </w:pBdr>
      <w:shd w:val="clear" w:color="auto" w:fill="F2F2F2"/>
    </w:pPr>
    <w:rPr>
      <w:rFonts w:ascii="Comic Sans MS" w:hAnsi="Comic Sans MS"/>
      <w:b/>
      <w:bCs/>
      <w:smallCaps/>
      <w:outline/>
      <w:color w:val="0000FF"/>
      <w14:textOutline w14:w="9525" w14:cap="flat" w14:cmpd="sng" w14:algn="ctr">
        <w14:solidFill>
          <w14:srgbClr w14:val="0000FF"/>
        </w14:solidFill>
        <w14:prstDash w14:val="solid"/>
        <w14:round/>
      </w14:textOutline>
      <w14:textFill>
        <w14:noFill/>
      </w14:textFill>
    </w:rPr>
  </w:style>
  <w:style w:type="paragraph" w:customStyle="1" w:styleId="DUREE">
    <w:name w:val="DUREE"/>
    <w:basedOn w:val="Normal"/>
    <w:next w:val="Normal"/>
    <w:pPr>
      <w:spacing w:before="120" w:after="120"/>
      <w:jc w:val="center"/>
    </w:pPr>
    <w:rPr>
      <w:color w:val="00FF00"/>
    </w:rPr>
  </w:style>
  <w:style w:type="paragraph" w:customStyle="1" w:styleId="ENCADRE">
    <w:name w:val="ENCADRE"/>
    <w:basedOn w:val="Normal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360" w:after="240"/>
      <w:ind w:left="567" w:right="567"/>
    </w:pPr>
    <w:rPr>
      <w:b/>
      <w:bCs/>
    </w:rPr>
  </w:style>
  <w:style w:type="paragraph" w:customStyle="1" w:styleId="LISTENUMEROTEE-PUCE1">
    <w:name w:val="LISTE NUMEROTEE - PUCE 1"/>
    <w:basedOn w:val="Normal"/>
    <w:next w:val="Normal"/>
    <w:pPr>
      <w:numPr>
        <w:numId w:val="15"/>
      </w:numPr>
      <w:spacing w:before="40" w:after="40"/>
    </w:pPr>
  </w:style>
  <w:style w:type="paragraph" w:customStyle="1" w:styleId="LISTENUMEROTEE-PUCE2">
    <w:name w:val="LISTE NUMEROTEE - PUCE 2"/>
    <w:basedOn w:val="Normal"/>
    <w:next w:val="Normal"/>
    <w:pPr>
      <w:numPr>
        <w:numId w:val="19"/>
      </w:numPr>
      <w:tabs>
        <w:tab w:val="left" w:pos="432"/>
      </w:tabs>
      <w:spacing w:before="20" w:after="20"/>
      <w:ind w:left="432" w:hanging="432"/>
    </w:pPr>
  </w:style>
  <w:style w:type="paragraph" w:customStyle="1" w:styleId="LISTENUMEROTEE-PUCE3">
    <w:name w:val="LISTE NUMEROTEE - PUCE 3"/>
    <w:basedOn w:val="Normal"/>
    <w:next w:val="Normal"/>
    <w:pPr>
      <w:numPr>
        <w:numId w:val="14"/>
      </w:numPr>
      <w:tabs>
        <w:tab w:val="left" w:pos="2410"/>
      </w:tabs>
    </w:pPr>
  </w:style>
  <w:style w:type="paragraph" w:customStyle="1" w:styleId="NOMDUCLIENT">
    <w:name w:val="NOM DU CLIENT"/>
    <w:basedOn w:val="Normal"/>
    <w:next w:val="Normal"/>
    <w:pPr>
      <w:spacing w:before="240" w:after="120"/>
      <w:jc w:val="center"/>
    </w:pPr>
    <w:rPr>
      <w:b/>
      <w:bCs/>
      <w:caps/>
      <w:spacing w:val="20"/>
      <w:sz w:val="36"/>
      <w:szCs w:val="36"/>
    </w:rPr>
  </w:style>
  <w:style w:type="paragraph" w:customStyle="1" w:styleId="PAVEFICHEMETIER">
    <w:name w:val="PAVE FICHE METIER"/>
    <w:basedOn w:val="Normal"/>
    <w:next w:val="Normal"/>
    <w:pPr>
      <w:numPr>
        <w:numId w:val="18"/>
      </w:numPr>
    </w:pPr>
    <w:rPr>
      <w:i/>
      <w:iCs/>
      <w:color w:val="000000"/>
    </w:rPr>
  </w:style>
  <w:style w:type="paragraph" w:customStyle="1" w:styleId="PETITSABC0">
    <w:name w:val="PETITS A B C"/>
    <w:basedOn w:val="Normal"/>
    <w:next w:val="Normal"/>
    <w:pPr>
      <w:spacing w:before="120" w:after="120"/>
      <w:ind w:left="1701"/>
      <w:jc w:val="left"/>
    </w:pPr>
    <w:rPr>
      <w:color w:val="000000"/>
    </w:rPr>
  </w:style>
  <w:style w:type="paragraph" w:styleId="Pieddepage">
    <w:name w:val="footer"/>
    <w:basedOn w:val="Normal"/>
    <w:pPr>
      <w:pBdr>
        <w:top w:val="single" w:sz="4" w:space="1" w:color="000000"/>
      </w:pBdr>
      <w:tabs>
        <w:tab w:val="center" w:pos="4536"/>
        <w:tab w:val="right" w:pos="9072"/>
      </w:tabs>
    </w:pPr>
    <w:rPr>
      <w:sz w:val="16"/>
      <w:szCs w:val="16"/>
    </w:rPr>
  </w:style>
  <w:style w:type="paragraph" w:customStyle="1" w:styleId="PUCE1">
    <w:name w:val="PUCE 1"/>
    <w:basedOn w:val="Normal"/>
    <w:next w:val="Normal"/>
    <w:pPr>
      <w:numPr>
        <w:numId w:val="11"/>
      </w:numPr>
      <w:spacing w:before="80" w:after="40"/>
    </w:pPr>
    <w:rPr>
      <w:color w:val="000000"/>
    </w:rPr>
  </w:style>
  <w:style w:type="paragraph" w:customStyle="1" w:styleId="PUCE2">
    <w:name w:val="PUCE 2"/>
    <w:basedOn w:val="Normal"/>
    <w:next w:val="Normal"/>
    <w:pPr>
      <w:numPr>
        <w:numId w:val="5"/>
      </w:numPr>
      <w:spacing w:before="60" w:after="60"/>
    </w:pPr>
  </w:style>
  <w:style w:type="paragraph" w:customStyle="1" w:styleId="PUCE3">
    <w:name w:val="PUCE 3"/>
    <w:basedOn w:val="Normal"/>
    <w:next w:val="Normal"/>
    <w:pPr>
      <w:numPr>
        <w:numId w:val="6"/>
      </w:numPr>
      <w:spacing w:before="80" w:after="80"/>
    </w:pPr>
  </w:style>
  <w:style w:type="paragraph" w:customStyle="1" w:styleId="PUCE4">
    <w:name w:val="PUCE 4"/>
    <w:basedOn w:val="Normal"/>
    <w:next w:val="Normal"/>
    <w:pPr>
      <w:numPr>
        <w:numId w:val="12"/>
      </w:numPr>
      <w:spacing w:before="40" w:after="40"/>
    </w:pPr>
    <w:rPr>
      <w:i/>
      <w:iCs/>
    </w:rPr>
  </w:style>
  <w:style w:type="paragraph" w:customStyle="1" w:styleId="PUCE5">
    <w:name w:val="PUCE 5"/>
    <w:basedOn w:val="Normal"/>
    <w:next w:val="Normal"/>
    <w:pPr>
      <w:numPr>
        <w:numId w:val="7"/>
      </w:numPr>
      <w:tabs>
        <w:tab w:val="left" w:pos="2552"/>
      </w:tabs>
      <w:spacing w:before="40" w:after="40"/>
    </w:pPr>
  </w:style>
  <w:style w:type="paragraph" w:customStyle="1" w:styleId="PUCE6">
    <w:name w:val="PUCE 6"/>
    <w:basedOn w:val="Normal"/>
    <w:next w:val="Normal"/>
    <w:pPr>
      <w:numPr>
        <w:numId w:val="8"/>
      </w:numPr>
    </w:pPr>
  </w:style>
  <w:style w:type="paragraph" w:customStyle="1" w:styleId="SOMMAIRE">
    <w:name w:val="SOMMAIRE"/>
    <w:basedOn w:val="En-tte"/>
    <w:next w:val="Normal"/>
    <w:pPr>
      <w:pBdr>
        <w:bottom w:val="single" w:sz="4" w:space="1" w:color="000000"/>
      </w:pBdr>
      <w:tabs>
        <w:tab w:val="clear" w:pos="4536"/>
        <w:tab w:val="clear" w:pos="9072"/>
      </w:tabs>
      <w:jc w:val="center"/>
    </w:pPr>
    <w:rPr>
      <w:rFonts w:ascii="Tahoma" w:hAnsi="Tahoma" w:cs="Tahoma"/>
      <w:b/>
      <w:bCs/>
      <w:smallCaps/>
      <w:color w:val="000000"/>
      <w:spacing w:val="40"/>
      <w:sz w:val="36"/>
      <w:szCs w:val="36"/>
    </w:rPr>
  </w:style>
  <w:style w:type="paragraph" w:customStyle="1" w:styleId="SUITEA1A2A3">
    <w:name w:val="SUITE A1 A2 A3"/>
    <w:basedOn w:val="Normal"/>
    <w:next w:val="Normal"/>
    <w:pPr>
      <w:tabs>
        <w:tab w:val="num" w:pos="425"/>
      </w:tabs>
      <w:ind w:left="425" w:hanging="425"/>
    </w:pPr>
    <w:rPr>
      <w:b/>
      <w:bCs/>
    </w:rPr>
  </w:style>
  <w:style w:type="paragraph" w:customStyle="1" w:styleId="TITREGENERAL">
    <w:name w:val="TITRE GENERAL"/>
    <w:basedOn w:val="Titre1"/>
    <w:pPr>
      <w:numPr>
        <w:numId w:val="0"/>
      </w:numPr>
    </w:pPr>
    <w:rPr>
      <w:smallCaps w:val="0"/>
    </w:rPr>
  </w:style>
  <w:style w:type="paragraph" w:customStyle="1" w:styleId="TITREPAGEDEGARDE">
    <w:name w:val="TITRE PAGE DE GARDE"/>
    <w:basedOn w:val="Normal"/>
    <w:next w:val="Normal"/>
    <w:pPr>
      <w:jc w:val="center"/>
    </w:pPr>
    <w:rPr>
      <w:b/>
      <w:bCs/>
      <w:color w:val="000000"/>
      <w:sz w:val="32"/>
      <w:szCs w:val="32"/>
      <w:u w:val="words"/>
    </w:rPr>
  </w:style>
  <w:style w:type="paragraph" w:styleId="TM1">
    <w:name w:val="toc 1"/>
    <w:basedOn w:val="Normal"/>
    <w:next w:val="Normal"/>
    <w:pPr>
      <w:spacing w:before="240" w:after="120"/>
      <w:jc w:val="left"/>
    </w:pPr>
    <w:rPr>
      <w:b/>
      <w:bCs/>
      <w:sz w:val="20"/>
      <w:szCs w:val="20"/>
    </w:rPr>
  </w:style>
  <w:style w:type="paragraph" w:styleId="TM2">
    <w:name w:val="toc 2"/>
    <w:basedOn w:val="Normal"/>
    <w:next w:val="Normal"/>
    <w:pPr>
      <w:spacing w:before="120"/>
      <w:ind w:left="240"/>
      <w:jc w:val="left"/>
    </w:pPr>
    <w:rPr>
      <w:i/>
      <w:iCs/>
      <w:sz w:val="20"/>
      <w:szCs w:val="20"/>
    </w:rPr>
  </w:style>
  <w:style w:type="paragraph" w:styleId="TM3">
    <w:name w:val="toc 3"/>
    <w:basedOn w:val="Normal"/>
    <w:next w:val="Normal"/>
    <w:pPr>
      <w:ind w:left="480"/>
      <w:jc w:val="left"/>
    </w:pPr>
    <w:rPr>
      <w:sz w:val="20"/>
      <w:szCs w:val="20"/>
    </w:rPr>
  </w:style>
  <w:style w:type="paragraph" w:styleId="TM4">
    <w:name w:val="toc 4"/>
    <w:basedOn w:val="Normal"/>
    <w:next w:val="Normal"/>
    <w:pPr>
      <w:ind w:left="720"/>
      <w:jc w:val="left"/>
    </w:pPr>
    <w:rPr>
      <w:sz w:val="20"/>
      <w:szCs w:val="20"/>
    </w:rPr>
  </w:style>
  <w:style w:type="paragraph" w:styleId="TM5">
    <w:name w:val="toc 5"/>
    <w:basedOn w:val="Normal"/>
    <w:next w:val="Normal"/>
    <w:pPr>
      <w:ind w:left="960"/>
      <w:jc w:val="left"/>
    </w:pPr>
    <w:rPr>
      <w:sz w:val="20"/>
      <w:szCs w:val="20"/>
    </w:rPr>
  </w:style>
  <w:style w:type="paragraph" w:styleId="TM6">
    <w:name w:val="toc 6"/>
    <w:basedOn w:val="Normal"/>
    <w:next w:val="Normal"/>
    <w:pPr>
      <w:ind w:left="1200"/>
      <w:jc w:val="left"/>
    </w:pPr>
    <w:rPr>
      <w:sz w:val="20"/>
      <w:szCs w:val="20"/>
    </w:rPr>
  </w:style>
  <w:style w:type="paragraph" w:styleId="TM7">
    <w:name w:val="toc 7"/>
    <w:basedOn w:val="Normal"/>
    <w:next w:val="Normal"/>
    <w:pPr>
      <w:ind w:left="1440"/>
      <w:jc w:val="left"/>
    </w:pPr>
    <w:rPr>
      <w:sz w:val="20"/>
      <w:szCs w:val="20"/>
    </w:rPr>
  </w:style>
  <w:style w:type="paragraph" w:styleId="TM8">
    <w:name w:val="toc 8"/>
    <w:basedOn w:val="Normal"/>
    <w:next w:val="Normal"/>
    <w:pPr>
      <w:ind w:left="1680"/>
      <w:jc w:val="left"/>
    </w:pPr>
    <w:rPr>
      <w:sz w:val="20"/>
      <w:szCs w:val="20"/>
    </w:rPr>
  </w:style>
  <w:style w:type="paragraph" w:styleId="TM9">
    <w:name w:val="toc 9"/>
    <w:basedOn w:val="Normal"/>
    <w:next w:val="Normal"/>
    <w:pPr>
      <w:ind w:left="1920"/>
      <w:jc w:val="left"/>
    </w:pPr>
    <w:rPr>
      <w:sz w:val="20"/>
      <w:szCs w:val="20"/>
    </w:rPr>
  </w:style>
  <w:style w:type="paragraph" w:customStyle="1" w:styleId="PUCE7">
    <w:name w:val="PUCE 7"/>
    <w:basedOn w:val="Normal"/>
    <w:pPr>
      <w:numPr>
        <w:numId w:val="17"/>
      </w:numPr>
      <w:spacing w:before="120" w:after="120"/>
    </w:pPr>
  </w:style>
  <w:style w:type="paragraph" w:customStyle="1" w:styleId="CVFonction">
    <w:name w:val="CV Fonction"/>
    <w:basedOn w:val="Normal"/>
    <w:next w:val="Normal"/>
    <w:rPr>
      <w:color w:val="0000FF"/>
      <w:sz w:val="22"/>
      <w:szCs w:val="22"/>
    </w:rPr>
  </w:style>
  <w:style w:type="paragraph" w:customStyle="1" w:styleId="CVdtailsexprience">
    <w:name w:val="CV détails expérience"/>
    <w:basedOn w:val="Normal"/>
    <w:next w:val="Normal"/>
    <w:pPr>
      <w:numPr>
        <w:numId w:val="10"/>
      </w:numPr>
    </w:pPr>
    <w:rPr>
      <w:sz w:val="20"/>
      <w:szCs w:val="20"/>
    </w:rPr>
  </w:style>
  <w:style w:type="paragraph" w:customStyle="1" w:styleId="Normalcentr1">
    <w:name w:val="Normal centré1"/>
    <w:basedOn w:val="Normal"/>
    <w:pPr>
      <w:ind w:left="851" w:right="-858" w:hanging="131"/>
      <w:jc w:val="left"/>
    </w:pPr>
  </w:style>
  <w:style w:type="paragraph" w:customStyle="1" w:styleId="SOUS-TITRE">
    <w:name w:val="SOUS-TITRE"/>
    <w:basedOn w:val="Normal"/>
    <w:next w:val="Normal"/>
    <w:pPr>
      <w:pBdr>
        <w:left w:val="single" w:sz="4" w:space="4" w:color="808080"/>
        <w:bottom w:val="single" w:sz="4" w:space="1" w:color="808080"/>
      </w:pBdr>
    </w:pPr>
    <w:rPr>
      <w:b/>
      <w:bCs/>
      <w:i/>
      <w:iCs/>
      <w:sz w:val="28"/>
      <w:szCs w:val="28"/>
    </w:rPr>
  </w:style>
  <w:style w:type="paragraph" w:customStyle="1" w:styleId="APRESLESOUSTITRE">
    <w:name w:val="APRES LE SOUS TITRE"/>
    <w:basedOn w:val="Normal"/>
    <w:next w:val="Normal"/>
    <w:pPr>
      <w:pBdr>
        <w:left w:val="double" w:sz="1" w:space="4" w:color="808080"/>
      </w:pBdr>
      <w:spacing w:before="40" w:after="40"/>
      <w:ind w:left="567"/>
      <w:jc w:val="left"/>
    </w:pPr>
    <w:rPr>
      <w:b/>
      <w:bCs/>
      <w:spacing w:val="20"/>
    </w:rPr>
  </w:style>
  <w:style w:type="paragraph" w:styleId="Titre">
    <w:name w:val="Title"/>
    <w:basedOn w:val="Normal"/>
    <w:next w:val="Sous-titre0"/>
    <w:qFormat/>
    <w:pPr>
      <w:jc w:val="center"/>
    </w:pPr>
    <w:rPr>
      <w:b/>
      <w:bCs/>
      <w:smallCaps/>
      <w:sz w:val="36"/>
      <w:szCs w:val="36"/>
    </w:rPr>
  </w:style>
  <w:style w:type="paragraph" w:styleId="Sous-titre0">
    <w:name w:val="Subtitle"/>
    <w:basedOn w:val="Titre10"/>
    <w:next w:val="Corpsdetexte"/>
    <w:qFormat/>
    <w:pPr>
      <w:jc w:val="center"/>
    </w:pPr>
    <w:rPr>
      <w:i/>
      <w:iCs/>
    </w:rPr>
  </w:style>
  <w:style w:type="paragraph" w:customStyle="1" w:styleId="PARTIES">
    <w:name w:val="PARTIES"/>
    <w:basedOn w:val="Normal"/>
    <w:next w:val="Normal"/>
    <w:pPr>
      <w:pageBreakBefore/>
      <w:pBdr>
        <w:bottom w:val="double" w:sz="40" w:space="8" w:color="808080"/>
        <w:right w:val="double" w:sz="40" w:space="8" w:color="808080"/>
      </w:pBdr>
      <w:spacing w:before="120" w:after="2520"/>
      <w:jc w:val="right"/>
    </w:pPr>
    <w:rPr>
      <w:rFonts w:ascii="Tahoma" w:hAnsi="Tahoma" w:cs="Tahoma"/>
      <w:b/>
      <w:bCs/>
      <w:smallCaps/>
      <w:spacing w:val="20"/>
      <w:sz w:val="52"/>
      <w:szCs w:val="52"/>
    </w:rPr>
  </w:style>
  <w:style w:type="paragraph" w:customStyle="1" w:styleId="MAIN">
    <w:name w:val="MAIN"/>
    <w:basedOn w:val="Normal"/>
    <w:next w:val="Normal"/>
    <w:pPr>
      <w:numPr>
        <w:numId w:val="9"/>
      </w:numPr>
      <w:shd w:val="clear" w:color="auto" w:fill="FFFF00"/>
    </w:pPr>
    <w:rPr>
      <w:i/>
      <w:iCs/>
      <w:sz w:val="22"/>
      <w:szCs w:val="22"/>
    </w:rPr>
  </w:style>
  <w:style w:type="paragraph" w:customStyle="1" w:styleId="SOMMAIREDESPARTIES">
    <w:name w:val="SOMMAIRE DES PARTIES"/>
    <w:basedOn w:val="Normal"/>
    <w:next w:val="Normal"/>
    <w:pPr>
      <w:spacing w:before="120" w:after="120"/>
      <w:ind w:left="1134"/>
    </w:pPr>
    <w:rPr>
      <w:rFonts w:ascii="Arial Narrow" w:hAnsi="Arial Narrow"/>
      <w:b/>
      <w:bCs/>
      <w:sz w:val="28"/>
      <w:szCs w:val="28"/>
    </w:rPr>
  </w:style>
  <w:style w:type="paragraph" w:customStyle="1" w:styleId="PETITSabc">
    <w:name w:val="PETITS a b c"/>
    <w:basedOn w:val="Normal"/>
    <w:pPr>
      <w:numPr>
        <w:numId w:val="13"/>
      </w:numPr>
      <w:spacing w:before="200" w:after="200"/>
      <w:jc w:val="left"/>
    </w:pPr>
    <w:rPr>
      <w:rFonts w:ascii="Tahoma" w:hAnsi="Tahoma" w:cs="Tahoma"/>
      <w:b/>
      <w:bCs/>
      <w:color w:val="0000FF"/>
      <w:sz w:val="26"/>
      <w:szCs w:val="26"/>
    </w:rPr>
  </w:style>
  <w:style w:type="paragraph" w:customStyle="1" w:styleId="Corpsdetexte21">
    <w:name w:val="Corps de texte 21"/>
    <w:basedOn w:val="Normal"/>
    <w:rPr>
      <w:b/>
      <w:bCs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customStyle="1" w:styleId="Contemporain">
    <w:name w:val="Contemporain"/>
    <w:basedOn w:val="TableauNormal"/>
    <w:rsid w:val="001A2ABE"/>
    <w:pPr>
      <w:suppressAutoHyphens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dutableau">
    <w:name w:val="Table Grid"/>
    <w:basedOn w:val="TableauNormal"/>
    <w:rsid w:val="004447A0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E0D51"/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B24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1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1694D-AFE0-4574-A9A8-8374A6E84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DE COMPETENCES APPROFONDI</vt:lpstr>
    </vt:vector>
  </TitlesOfParts>
  <Company>REGIE DE QUARTIER ARMSTRONG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DE COMPETENCES APPROFONDI</dc:title>
  <dc:creator>Nacera BENDJEDDOU</dc:creator>
  <cp:lastModifiedBy>Alizés Formation</cp:lastModifiedBy>
  <cp:revision>3</cp:revision>
  <cp:lastPrinted>2023-04-04T09:06:00Z</cp:lastPrinted>
  <dcterms:created xsi:type="dcterms:W3CDTF">2024-08-30T08:31:00Z</dcterms:created>
  <dcterms:modified xsi:type="dcterms:W3CDTF">2025-10-10T10:11:00Z</dcterms:modified>
</cp:coreProperties>
</file>