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0"/>
        <w:gridCol w:w="6059"/>
      </w:tblGrid>
      <w:tr w:rsidR="004447A0" w:rsidRPr="00707F63" w14:paraId="2E63CF60" w14:textId="77777777" w:rsidTr="00997364">
        <w:trPr>
          <w:trHeight w:val="408"/>
        </w:trPr>
        <w:tc>
          <w:tcPr>
            <w:tcW w:w="3830" w:type="dxa"/>
            <w:shd w:val="clear" w:color="auto" w:fill="C6D9F1"/>
            <w:vAlign w:val="center"/>
          </w:tcPr>
          <w:p w14:paraId="2A343BBA" w14:textId="77777777" w:rsidR="000F0682" w:rsidRPr="00707F63" w:rsidRDefault="000F0682" w:rsidP="00997364">
            <w:pPr>
              <w:jc w:val="left"/>
              <w:rPr>
                <w:rFonts w:ascii="Calibri" w:hAnsi="Calibri" w:cs="Calibri"/>
                <w:b/>
                <w:sz w:val="18"/>
                <w:szCs w:val="18"/>
              </w:rPr>
            </w:pPr>
            <w:r w:rsidRPr="00707F63">
              <w:rPr>
                <w:rFonts w:ascii="Calibri" w:hAnsi="Calibri" w:cs="Calibri"/>
                <w:b/>
                <w:sz w:val="18"/>
                <w:szCs w:val="18"/>
              </w:rPr>
              <w:t>FICHE DE LIAISON</w:t>
            </w:r>
          </w:p>
          <w:p w14:paraId="30E411DB" w14:textId="77777777" w:rsidR="004447A0" w:rsidRPr="00707F63" w:rsidRDefault="004447A0" w:rsidP="00997364">
            <w:pPr>
              <w:jc w:val="left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388DDCBF" w14:textId="77777777" w:rsidR="004447A0" w:rsidRPr="00707F63" w:rsidRDefault="004447A0" w:rsidP="00997364">
            <w:pPr>
              <w:jc w:val="left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6059" w:type="dxa"/>
            <w:vAlign w:val="center"/>
          </w:tcPr>
          <w:p w14:paraId="355A4B3A" w14:textId="7DE24E5A" w:rsidR="004447A0" w:rsidRDefault="0067359A" w:rsidP="00997364">
            <w:pPr>
              <w:jc w:val="left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Atelier</w:t>
            </w:r>
            <w:r w:rsidR="000F0682">
              <w:rPr>
                <w:rFonts w:ascii="Calibri" w:hAnsi="Calibri" w:cs="Calibri"/>
                <w:b/>
                <w:sz w:val="18"/>
                <w:szCs w:val="18"/>
              </w:rPr>
              <w:t xml:space="preserve"> : </w:t>
            </w:r>
            <w:r w:rsidR="00EB6BAB" w:rsidRPr="00EB6BAB">
              <w:rPr>
                <w:rFonts w:ascii="Calibri" w:hAnsi="Calibri" w:cs="Calibri"/>
                <w:b/>
                <w:sz w:val="18"/>
                <w:szCs w:val="18"/>
              </w:rPr>
              <w:t xml:space="preserve">Gestion du stress dans l’entretien d’embauche et </w:t>
            </w:r>
            <w:r w:rsidR="00EB6BAB">
              <w:rPr>
                <w:rFonts w:ascii="Calibri" w:hAnsi="Calibri" w:cs="Calibri"/>
                <w:b/>
                <w:sz w:val="18"/>
                <w:szCs w:val="18"/>
              </w:rPr>
              <w:t>les changements professionnels</w:t>
            </w:r>
          </w:p>
          <w:p w14:paraId="6404C09E" w14:textId="77777777" w:rsidR="002C7D37" w:rsidRDefault="002C7D37" w:rsidP="00997364">
            <w:pPr>
              <w:jc w:val="left"/>
              <w:rPr>
                <w:rFonts w:ascii="Calibri" w:hAnsi="Calibri" w:cs="Calibri"/>
                <w:b/>
                <w:sz w:val="18"/>
                <w:szCs w:val="18"/>
              </w:rPr>
            </w:pPr>
          </w:p>
          <w:p w14:paraId="255E515B" w14:textId="77777777" w:rsidR="002C7D37" w:rsidRPr="00707F63" w:rsidRDefault="002C7D37" w:rsidP="00997364">
            <w:pPr>
              <w:jc w:val="left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</w:tbl>
    <w:p w14:paraId="46175C02" w14:textId="77777777" w:rsidR="00690652" w:rsidRDefault="00690652" w:rsidP="000D5023">
      <w:pPr>
        <w:rPr>
          <w:rFonts w:ascii="Calibri" w:hAnsi="Calibri" w:cs="Calibri"/>
          <w:b/>
          <w:sz w:val="18"/>
          <w:szCs w:val="18"/>
        </w:rPr>
      </w:pPr>
    </w:p>
    <w:p w14:paraId="1695F16E" w14:textId="47206563" w:rsidR="004300A0" w:rsidRPr="00C72831" w:rsidRDefault="004300A0" w:rsidP="004300A0">
      <w:pPr>
        <w:pBdr>
          <w:bottom w:val="single" w:sz="4" w:space="1" w:color="auto"/>
        </w:pBdr>
        <w:rPr>
          <w:rFonts w:ascii="Calibri" w:hAnsi="Calibri" w:cs="Calibri"/>
          <w:bCs/>
          <w:color w:val="000000" w:themeColor="text1"/>
          <w:sz w:val="18"/>
          <w:szCs w:val="18"/>
        </w:rPr>
      </w:pPr>
      <w:r>
        <w:rPr>
          <w:rFonts w:ascii="Calibri" w:hAnsi="Calibri" w:cs="Calibri"/>
          <w:b/>
          <w:color w:val="000000"/>
          <w:sz w:val="18"/>
          <w:szCs w:val="18"/>
        </w:rPr>
        <w:t>Contact</w:t>
      </w:r>
      <w:r>
        <w:rPr>
          <w:rFonts w:ascii="Calibri" w:hAnsi="Calibri" w:cs="Calibri"/>
          <w:b/>
          <w:color w:val="00B050"/>
          <w:sz w:val="18"/>
          <w:szCs w:val="18"/>
        </w:rPr>
        <w:t xml:space="preserve">   </w:t>
      </w:r>
      <w:r w:rsidR="00E63DE7" w:rsidRPr="00FB7110">
        <w:rPr>
          <w:rFonts w:ascii="Calibri" w:hAnsi="Calibri" w:cs="Calibri"/>
          <w:bCs/>
          <w:color w:val="000000" w:themeColor="text1"/>
          <w:sz w:val="18"/>
          <w:szCs w:val="18"/>
        </w:rPr>
        <w:t>Michelle COMMARMOND  / 04.72.90.80.10</w:t>
      </w:r>
      <w:r w:rsidR="00C72831" w:rsidRPr="00FB7110">
        <w:rPr>
          <w:rFonts w:ascii="Calibri" w:hAnsi="Calibri" w:cs="Calibri"/>
          <w:bCs/>
          <w:color w:val="000000" w:themeColor="text1"/>
          <w:sz w:val="18"/>
          <w:szCs w:val="18"/>
        </w:rPr>
        <w:t>/ contact</w:t>
      </w:r>
      <w:r w:rsidR="00C72831" w:rsidRPr="00C72831">
        <w:rPr>
          <w:rFonts w:ascii="Calibri" w:hAnsi="Calibri" w:cs="Calibri"/>
          <w:bCs/>
          <w:color w:val="000000" w:themeColor="text1"/>
          <w:sz w:val="18"/>
          <w:szCs w:val="18"/>
        </w:rPr>
        <w:t>@aliz</w:t>
      </w:r>
      <w:r w:rsidR="00C72831">
        <w:rPr>
          <w:rFonts w:ascii="Calibri" w:hAnsi="Calibri" w:cs="Calibri"/>
          <w:bCs/>
          <w:color w:val="000000" w:themeColor="text1"/>
          <w:sz w:val="18"/>
          <w:szCs w:val="18"/>
        </w:rPr>
        <w:t>e</w:t>
      </w:r>
      <w:r w:rsidR="00C72831" w:rsidRPr="00C72831">
        <w:rPr>
          <w:rFonts w:ascii="Calibri" w:hAnsi="Calibri" w:cs="Calibri"/>
          <w:bCs/>
          <w:color w:val="000000" w:themeColor="text1"/>
          <w:sz w:val="18"/>
          <w:szCs w:val="18"/>
        </w:rPr>
        <w:t>sformation.fr</w:t>
      </w:r>
    </w:p>
    <w:p w14:paraId="4DE79550" w14:textId="53016F6C" w:rsidR="00690652" w:rsidRDefault="00E63DE7" w:rsidP="000F0682">
      <w:pPr>
        <w:pBdr>
          <w:bottom w:val="single" w:sz="4" w:space="1" w:color="auto"/>
        </w:pBdr>
        <w:jc w:val="left"/>
        <w:rPr>
          <w:rFonts w:ascii="Calibri" w:hAnsi="Calibri" w:cs="Calibri"/>
          <w:b/>
          <w:i/>
          <w:sz w:val="18"/>
          <w:szCs w:val="18"/>
        </w:rPr>
      </w:pPr>
      <w:r w:rsidRPr="00707F63">
        <w:rPr>
          <w:rFonts w:ascii="Calibri" w:hAnsi="Calibri" w:cs="Calibri"/>
          <w:b/>
          <w:i/>
          <w:sz w:val="18"/>
          <w:szCs w:val="18"/>
        </w:rPr>
        <w:t>Date</w:t>
      </w:r>
      <w:r>
        <w:rPr>
          <w:rFonts w:ascii="Calibri" w:hAnsi="Calibri" w:cs="Calibri"/>
          <w:b/>
          <w:i/>
          <w:sz w:val="18"/>
          <w:szCs w:val="18"/>
        </w:rPr>
        <w:t xml:space="preserve"> de transmission </w:t>
      </w:r>
      <w:r w:rsidR="001A2ABE" w:rsidRPr="00707F63">
        <w:rPr>
          <w:rFonts w:ascii="Calibri" w:hAnsi="Calibri" w:cs="Calibri"/>
          <w:b/>
          <w:i/>
          <w:sz w:val="18"/>
          <w:szCs w:val="18"/>
        </w:rPr>
        <w:t>:</w:t>
      </w:r>
      <w:r w:rsidR="00F36FA1">
        <w:rPr>
          <w:rFonts w:ascii="Calibri" w:hAnsi="Calibri" w:cs="Calibri"/>
          <w:b/>
          <w:i/>
          <w:sz w:val="18"/>
          <w:szCs w:val="18"/>
        </w:rPr>
        <w:t xml:space="preserve"> </w:t>
      </w:r>
    </w:p>
    <w:p w14:paraId="4EA99F59" w14:textId="77777777" w:rsidR="00B2435B" w:rsidRPr="00707F63" w:rsidRDefault="00B2435B" w:rsidP="008105F2">
      <w:pPr>
        <w:pBdr>
          <w:bottom w:val="single" w:sz="4" w:space="1" w:color="auto"/>
        </w:pBdr>
        <w:jc w:val="left"/>
        <w:rPr>
          <w:rFonts w:ascii="Calibri" w:hAnsi="Calibri" w:cs="Calibri"/>
          <w:b/>
          <w:i/>
          <w:sz w:val="18"/>
          <w:szCs w:val="18"/>
        </w:rPr>
      </w:pPr>
    </w:p>
    <w:p w14:paraId="4857FCD9" w14:textId="77777777" w:rsidR="001A2ABE" w:rsidRPr="00707F63" w:rsidRDefault="001A2ABE" w:rsidP="008105F2">
      <w:pPr>
        <w:jc w:val="left"/>
        <w:rPr>
          <w:rFonts w:ascii="Calibri" w:hAnsi="Calibri" w:cs="Calibri"/>
          <w:b/>
          <w:sz w:val="18"/>
          <w:szCs w:val="18"/>
        </w:rPr>
      </w:pPr>
    </w:p>
    <w:tbl>
      <w:tblPr>
        <w:tblW w:w="9841" w:type="dxa"/>
        <w:tblBorders>
          <w:insideH w:val="single" w:sz="18" w:space="0" w:color="FFFFFF"/>
          <w:insideV w:val="single" w:sz="18" w:space="0" w:color="FFFFFF"/>
        </w:tblBorders>
        <w:shd w:val="clear" w:color="auto" w:fill="FFFFFF"/>
        <w:tblLook w:val="01E0" w:firstRow="1" w:lastRow="1" w:firstColumn="1" w:lastColumn="1" w:noHBand="0" w:noVBand="0"/>
      </w:tblPr>
      <w:tblGrid>
        <w:gridCol w:w="9841"/>
      </w:tblGrid>
      <w:tr w:rsidR="00C2793E" w:rsidRPr="00707F63" w14:paraId="48371A47" w14:textId="77777777" w:rsidTr="00444BD8">
        <w:trPr>
          <w:trHeight w:val="1972"/>
        </w:trPr>
        <w:tc>
          <w:tcPr>
            <w:tcW w:w="9841" w:type="dxa"/>
            <w:shd w:val="clear" w:color="auto" w:fill="FFFFFF"/>
          </w:tcPr>
          <w:p w14:paraId="728BE20D" w14:textId="6F90DC76" w:rsidR="00C2793E" w:rsidRPr="000F0682" w:rsidRDefault="006103B7" w:rsidP="008105F2">
            <w:pPr>
              <w:pBdr>
                <w:bottom w:val="single" w:sz="4" w:space="1" w:color="auto"/>
              </w:pBdr>
              <w:ind w:left="-105"/>
              <w:jc w:val="lef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Expéditeur </w:t>
            </w:r>
          </w:p>
          <w:p w14:paraId="424161F6" w14:textId="77777777" w:rsidR="00E63DE7" w:rsidRDefault="00E63DE7" w:rsidP="008105F2">
            <w:pPr>
              <w:ind w:left="-105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14:paraId="3B79F652" w14:textId="691310DB" w:rsidR="00E63DE7" w:rsidRDefault="00E63DE7" w:rsidP="008730C6">
            <w:pPr>
              <w:ind w:left="-108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7110">
              <w:rPr>
                <w:rFonts w:ascii="Calibri" w:hAnsi="Calibri" w:cs="Calibri"/>
                <w:b/>
                <w:bCs/>
                <w:sz w:val="18"/>
                <w:szCs w:val="18"/>
              </w:rPr>
              <w:t>Nom de la structure :</w:t>
            </w:r>
            <w:r w:rsidR="003B774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r w:rsidR="008730C6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</w:t>
            </w:r>
          </w:p>
          <w:p w14:paraId="2F75BB54" w14:textId="77777777" w:rsidR="008730C6" w:rsidRPr="00FB7110" w:rsidRDefault="008730C6" w:rsidP="008730C6">
            <w:pPr>
              <w:ind w:left="-108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14:paraId="50EB7111" w14:textId="5A2C1AF5" w:rsidR="00E63DE7" w:rsidRPr="00FB7110" w:rsidRDefault="00E63DE7" w:rsidP="00E63DE7">
            <w:pPr>
              <w:ind w:left="-108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B7110">
              <w:rPr>
                <w:rFonts w:ascii="Calibri" w:hAnsi="Calibri" w:cs="Calibri"/>
                <w:b/>
                <w:bCs/>
                <w:sz w:val="18"/>
                <w:szCs w:val="18"/>
              </w:rPr>
              <w:t>Nom du référent :</w:t>
            </w:r>
            <w:r w:rsidR="008730C6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  <w:p w14:paraId="735D8BBD" w14:textId="77777777" w:rsidR="00E63DE7" w:rsidRPr="00FB7110" w:rsidRDefault="00E63DE7" w:rsidP="00E63DE7">
            <w:pPr>
              <w:ind w:left="-108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14:paraId="4FE65E93" w14:textId="77777777" w:rsidR="00E63DE7" w:rsidRDefault="00E63DE7" w:rsidP="00E63DE7">
            <w:pPr>
              <w:ind w:left="-108"/>
              <w:jc w:val="left"/>
              <w:rPr>
                <w:rFonts w:cs="Calibri"/>
                <w:noProof/>
                <w:sz w:val="18"/>
                <w:szCs w:val="18"/>
              </w:rPr>
            </w:pPr>
            <w:r w:rsidRPr="00FB7110">
              <w:rPr>
                <w:rFonts w:ascii="Calibri" w:hAnsi="Calibri" w:cs="Calibri"/>
                <w:b/>
                <w:bCs/>
                <w:sz w:val="18"/>
                <w:szCs w:val="18"/>
              </w:rPr>
              <w:t>Tel :</w:t>
            </w:r>
            <w:r w:rsidRPr="00FB7110">
              <w:rPr>
                <w:rFonts w:cs="Calibri"/>
                <w:noProof/>
                <w:sz w:val="18"/>
                <w:szCs w:val="18"/>
                <w:lang w:eastAsia="fr-FR"/>
              </w:rPr>
              <w:t xml:space="preserve"> </w:t>
            </w:r>
          </w:p>
          <w:p w14:paraId="15E661C4" w14:textId="77777777" w:rsidR="00E63DE7" w:rsidRDefault="00E63DE7" w:rsidP="00E63DE7">
            <w:pPr>
              <w:ind w:left="-108"/>
              <w:jc w:val="left"/>
              <w:rPr>
                <w:rFonts w:cs="Calibri"/>
                <w:noProof/>
                <w:sz w:val="18"/>
                <w:szCs w:val="18"/>
              </w:rPr>
            </w:pPr>
          </w:p>
          <w:p w14:paraId="691E3DD6" w14:textId="53C70A63" w:rsidR="00C2793E" w:rsidRPr="00E63DE7" w:rsidRDefault="00E63DE7" w:rsidP="00E63DE7">
            <w:pPr>
              <w:ind w:left="-108"/>
              <w:jc w:val="left"/>
              <w:rPr>
                <w:rFonts w:cs="Calibri"/>
                <w:noProof/>
                <w:sz w:val="18"/>
                <w:szCs w:val="18"/>
              </w:rPr>
            </w:pPr>
            <w:r w:rsidRPr="00FB7110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Mail : </w:t>
            </w:r>
          </w:p>
        </w:tc>
      </w:tr>
    </w:tbl>
    <w:p w14:paraId="04F7DFFA" w14:textId="77777777" w:rsidR="00C2793E" w:rsidRPr="00707F63" w:rsidRDefault="00C2793E" w:rsidP="000D5023">
      <w:pPr>
        <w:jc w:val="left"/>
        <w:rPr>
          <w:rFonts w:ascii="Calibri" w:hAnsi="Calibri" w:cs="Calibri"/>
          <w:b/>
          <w:sz w:val="18"/>
          <w:szCs w:val="18"/>
        </w:rPr>
      </w:pPr>
    </w:p>
    <w:p w14:paraId="3458268E" w14:textId="77777777" w:rsidR="00690652" w:rsidRPr="00707F63" w:rsidRDefault="002E0D51" w:rsidP="000F0682">
      <w:pPr>
        <w:pBdr>
          <w:bottom w:val="single" w:sz="4" w:space="1" w:color="auto"/>
        </w:pBdr>
        <w:jc w:val="left"/>
        <w:rPr>
          <w:rFonts w:ascii="Calibri" w:hAnsi="Calibri" w:cs="Calibri"/>
          <w:b/>
          <w:i/>
          <w:iCs/>
          <w:sz w:val="18"/>
          <w:szCs w:val="18"/>
        </w:rPr>
      </w:pPr>
      <w:r w:rsidRPr="00707F63">
        <w:rPr>
          <w:rFonts w:ascii="Calibri" w:hAnsi="Calibri" w:cs="Calibri"/>
          <w:b/>
          <w:i/>
          <w:iCs/>
          <w:sz w:val="18"/>
          <w:szCs w:val="18"/>
        </w:rPr>
        <w:t>Informations sur le participant</w:t>
      </w:r>
    </w:p>
    <w:p w14:paraId="34CBD9EC" w14:textId="77777777" w:rsidR="00C2793E" w:rsidRPr="00707F63" w:rsidRDefault="00C2793E" w:rsidP="000D5023">
      <w:pPr>
        <w:jc w:val="left"/>
        <w:rPr>
          <w:rFonts w:ascii="Calibri" w:hAnsi="Calibri" w:cs="Calibri"/>
          <w:b/>
          <w:i/>
          <w:iCs/>
          <w:sz w:val="18"/>
          <w:szCs w:val="18"/>
        </w:rPr>
      </w:pPr>
    </w:p>
    <w:tbl>
      <w:tblPr>
        <w:tblW w:w="10153" w:type="dxa"/>
        <w:tblInd w:w="-1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1"/>
        <w:gridCol w:w="2675"/>
        <w:gridCol w:w="1500"/>
        <w:gridCol w:w="4047"/>
      </w:tblGrid>
      <w:tr w:rsidR="00690652" w:rsidRPr="00707F63" w14:paraId="407086B6" w14:textId="77777777" w:rsidTr="00C72831">
        <w:tc>
          <w:tcPr>
            <w:tcW w:w="19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C6D9F1"/>
          </w:tcPr>
          <w:p w14:paraId="0B73FF64" w14:textId="2A77C68D" w:rsidR="00690652" w:rsidRPr="00707F63" w:rsidRDefault="00C72831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Civilité</w:t>
            </w:r>
          </w:p>
        </w:tc>
        <w:tc>
          <w:tcPr>
            <w:tcW w:w="2675" w:type="dxa"/>
            <w:tcBorders>
              <w:top w:val="double" w:sz="2" w:space="0" w:color="808080"/>
              <w:left w:val="double" w:sz="1" w:space="0" w:color="808080"/>
              <w:bottom w:val="double" w:sz="2" w:space="0" w:color="808080"/>
            </w:tcBorders>
          </w:tcPr>
          <w:p w14:paraId="7C194BD5" w14:textId="0F4D7C78" w:rsidR="00690652" w:rsidRPr="00707F63" w:rsidRDefault="00690652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double" w:sz="2" w:space="0" w:color="808080"/>
              <w:left w:val="double" w:sz="1" w:space="0" w:color="808080"/>
              <w:bottom w:val="double" w:sz="2" w:space="0" w:color="808080"/>
            </w:tcBorders>
            <w:shd w:val="clear" w:color="auto" w:fill="C6D9F1"/>
          </w:tcPr>
          <w:p w14:paraId="717F2688" w14:textId="230B80C0" w:rsidR="00690652" w:rsidRPr="00707F63" w:rsidRDefault="00C72831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Nom</w:t>
            </w:r>
          </w:p>
        </w:tc>
        <w:tc>
          <w:tcPr>
            <w:tcW w:w="4047" w:type="dxa"/>
            <w:tcBorders>
              <w:top w:val="double" w:sz="2" w:space="0" w:color="808080"/>
              <w:left w:val="double" w:sz="1" w:space="0" w:color="808080"/>
              <w:bottom w:val="double" w:sz="2" w:space="0" w:color="808080"/>
              <w:right w:val="double" w:sz="2" w:space="0" w:color="808080"/>
            </w:tcBorders>
          </w:tcPr>
          <w:p w14:paraId="35F62EDC" w14:textId="1870380F" w:rsidR="00690652" w:rsidRPr="00707F63" w:rsidRDefault="00690652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690652" w:rsidRPr="00707F63" w14:paraId="7D2F2FD7" w14:textId="77777777" w:rsidTr="00C72831">
        <w:tc>
          <w:tcPr>
            <w:tcW w:w="19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C6D9F1"/>
          </w:tcPr>
          <w:p w14:paraId="37ECD753" w14:textId="76577F4C" w:rsidR="00690652" w:rsidRPr="00707F63" w:rsidRDefault="00C72831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Date de naissance</w:t>
            </w:r>
          </w:p>
        </w:tc>
        <w:tc>
          <w:tcPr>
            <w:tcW w:w="2675" w:type="dxa"/>
            <w:tcBorders>
              <w:top w:val="double" w:sz="2" w:space="0" w:color="808080"/>
              <w:left w:val="double" w:sz="1" w:space="0" w:color="808080"/>
              <w:bottom w:val="double" w:sz="2" w:space="0" w:color="808080"/>
            </w:tcBorders>
          </w:tcPr>
          <w:p w14:paraId="140D5183" w14:textId="1CB1952E" w:rsidR="00690652" w:rsidRPr="00707F63" w:rsidRDefault="00690652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double" w:sz="2" w:space="0" w:color="808080"/>
              <w:left w:val="double" w:sz="1" w:space="0" w:color="808080"/>
              <w:bottom w:val="double" w:sz="2" w:space="0" w:color="808080"/>
            </w:tcBorders>
            <w:shd w:val="clear" w:color="auto" w:fill="C6D9F1"/>
          </w:tcPr>
          <w:p w14:paraId="5DFCD792" w14:textId="0C75C3B4" w:rsidR="00690652" w:rsidRPr="002C6BBF" w:rsidRDefault="00C72831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Prénom</w:t>
            </w:r>
          </w:p>
        </w:tc>
        <w:tc>
          <w:tcPr>
            <w:tcW w:w="4047" w:type="dxa"/>
            <w:tcBorders>
              <w:top w:val="double" w:sz="2" w:space="0" w:color="808080"/>
              <w:left w:val="double" w:sz="1" w:space="0" w:color="808080"/>
              <w:bottom w:val="double" w:sz="2" w:space="0" w:color="808080"/>
              <w:right w:val="double" w:sz="2" w:space="0" w:color="808080"/>
            </w:tcBorders>
          </w:tcPr>
          <w:p w14:paraId="47E6D2BB" w14:textId="1C54BAB5" w:rsidR="00690652" w:rsidRPr="00707F63" w:rsidRDefault="00690652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04838" w:rsidRPr="00707F63" w14:paraId="6215FCC3" w14:textId="77777777" w:rsidTr="004645F6">
        <w:tc>
          <w:tcPr>
            <w:tcW w:w="19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C6D9F1"/>
          </w:tcPr>
          <w:p w14:paraId="164B3821" w14:textId="77777777" w:rsidR="00E04838" w:rsidRPr="00707F63" w:rsidRDefault="00E04838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 w:rsidRPr="00707F63">
              <w:rPr>
                <w:rFonts w:ascii="Calibri" w:hAnsi="Calibri" w:cs="Calibri"/>
                <w:sz w:val="18"/>
                <w:szCs w:val="18"/>
              </w:rPr>
              <w:t>Adresse</w:t>
            </w:r>
          </w:p>
        </w:tc>
        <w:tc>
          <w:tcPr>
            <w:tcW w:w="8222" w:type="dxa"/>
            <w:gridSpan w:val="3"/>
            <w:tcBorders>
              <w:top w:val="double" w:sz="2" w:space="0" w:color="808080"/>
              <w:left w:val="double" w:sz="1" w:space="0" w:color="808080"/>
              <w:bottom w:val="double" w:sz="2" w:space="0" w:color="808080"/>
              <w:right w:val="double" w:sz="2" w:space="0" w:color="808080"/>
            </w:tcBorders>
          </w:tcPr>
          <w:p w14:paraId="5EB5088D" w14:textId="1100EE42" w:rsidR="00E04838" w:rsidRPr="00707F63" w:rsidRDefault="00E04838" w:rsidP="00F36FA1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F0E7F" w:rsidRPr="00707F63" w14:paraId="7C0C9680" w14:textId="77777777" w:rsidTr="004645F6">
        <w:tc>
          <w:tcPr>
            <w:tcW w:w="19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C6D9F1"/>
          </w:tcPr>
          <w:p w14:paraId="4A0BB351" w14:textId="3FC94ED8" w:rsidR="00DF0E7F" w:rsidRPr="00707F63" w:rsidRDefault="00DF0E7F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 w:rsidRPr="00707F63">
              <w:rPr>
                <w:rFonts w:ascii="Calibri" w:hAnsi="Calibri" w:cs="Calibri"/>
                <w:sz w:val="18"/>
                <w:szCs w:val="18"/>
              </w:rPr>
              <w:t>Adresse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mail</w:t>
            </w:r>
          </w:p>
        </w:tc>
        <w:tc>
          <w:tcPr>
            <w:tcW w:w="8222" w:type="dxa"/>
            <w:gridSpan w:val="3"/>
            <w:tcBorders>
              <w:top w:val="double" w:sz="2" w:space="0" w:color="808080"/>
              <w:left w:val="double" w:sz="1" w:space="0" w:color="808080"/>
              <w:bottom w:val="double" w:sz="2" w:space="0" w:color="808080"/>
              <w:right w:val="double" w:sz="2" w:space="0" w:color="808080"/>
            </w:tcBorders>
          </w:tcPr>
          <w:p w14:paraId="3DEB0431" w14:textId="4378D522" w:rsidR="00DF0E7F" w:rsidRPr="00707F63" w:rsidRDefault="00DF0E7F" w:rsidP="00F36FA1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04838" w:rsidRPr="00707F63" w14:paraId="26001BAF" w14:textId="77777777" w:rsidTr="00C72831">
        <w:tc>
          <w:tcPr>
            <w:tcW w:w="19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C6D9F1"/>
          </w:tcPr>
          <w:p w14:paraId="008EA221" w14:textId="77777777" w:rsidR="00E04838" w:rsidRPr="00707F63" w:rsidRDefault="00E04838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 w:rsidRPr="00707F63">
              <w:rPr>
                <w:rFonts w:ascii="Calibri" w:hAnsi="Calibri" w:cs="Calibri"/>
                <w:sz w:val="18"/>
                <w:szCs w:val="18"/>
              </w:rPr>
              <w:t>Code postal</w:t>
            </w:r>
          </w:p>
        </w:tc>
        <w:tc>
          <w:tcPr>
            <w:tcW w:w="2675" w:type="dxa"/>
            <w:tcBorders>
              <w:top w:val="double" w:sz="2" w:space="0" w:color="808080"/>
              <w:left w:val="double" w:sz="1" w:space="0" w:color="808080"/>
              <w:bottom w:val="double" w:sz="2" w:space="0" w:color="808080"/>
            </w:tcBorders>
          </w:tcPr>
          <w:p w14:paraId="7AEE84EE" w14:textId="4DB5C8CF" w:rsidR="00E04838" w:rsidRPr="00707F63" w:rsidRDefault="00E04838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double" w:sz="2" w:space="0" w:color="808080"/>
              <w:left w:val="double" w:sz="1" w:space="0" w:color="808080"/>
              <w:bottom w:val="double" w:sz="2" w:space="0" w:color="808080"/>
              <w:right w:val="double" w:sz="2" w:space="0" w:color="808080"/>
            </w:tcBorders>
            <w:shd w:val="clear" w:color="auto" w:fill="C6D9F1"/>
          </w:tcPr>
          <w:p w14:paraId="2B6EA077" w14:textId="77777777" w:rsidR="00E04838" w:rsidRPr="00707F63" w:rsidRDefault="00E04838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 w:rsidRPr="00707F63">
              <w:rPr>
                <w:rFonts w:ascii="Calibri" w:hAnsi="Calibri" w:cs="Calibri"/>
                <w:sz w:val="18"/>
                <w:szCs w:val="18"/>
              </w:rPr>
              <w:t>Ville</w:t>
            </w:r>
          </w:p>
        </w:tc>
        <w:tc>
          <w:tcPr>
            <w:tcW w:w="4047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</w:tcPr>
          <w:p w14:paraId="4E0EB9F0" w14:textId="5B060400" w:rsidR="00E04838" w:rsidRPr="00707F63" w:rsidRDefault="00E04838" w:rsidP="00485178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E5C45" w:rsidRPr="00707F63" w14:paraId="078F093B" w14:textId="77777777" w:rsidTr="00C72831">
        <w:tc>
          <w:tcPr>
            <w:tcW w:w="19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C6D9F1"/>
          </w:tcPr>
          <w:p w14:paraId="6D32C6D6" w14:textId="77777777" w:rsidR="002E5C45" w:rsidRPr="00707F63" w:rsidRDefault="002427F3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 w:rsidRPr="00707F63">
              <w:rPr>
                <w:rFonts w:ascii="Calibri" w:hAnsi="Calibri" w:cs="Calibri"/>
                <w:sz w:val="18"/>
                <w:szCs w:val="18"/>
              </w:rPr>
              <w:t xml:space="preserve"> RSA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id w:val="-1281960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75" w:type="dxa"/>
                <w:tcBorders>
                  <w:top w:val="double" w:sz="2" w:space="0" w:color="808080"/>
                  <w:left w:val="double" w:sz="1" w:space="0" w:color="808080"/>
                  <w:bottom w:val="double" w:sz="2" w:space="0" w:color="808080"/>
                </w:tcBorders>
              </w:tcPr>
              <w:p w14:paraId="5002FDC5" w14:textId="3E92420F" w:rsidR="002E5C45" w:rsidRPr="00B2435B" w:rsidRDefault="00A174EB" w:rsidP="00B2435B">
                <w:pPr>
                  <w:snapToGrid w:val="0"/>
                  <w:spacing w:before="120" w:after="120"/>
                  <w:ind w:left="720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1500" w:type="dxa"/>
            <w:tcBorders>
              <w:top w:val="double" w:sz="2" w:space="0" w:color="808080"/>
              <w:left w:val="double" w:sz="1" w:space="0" w:color="808080"/>
              <w:bottom w:val="double" w:sz="2" w:space="0" w:color="808080"/>
            </w:tcBorders>
            <w:shd w:val="clear" w:color="auto" w:fill="C6D9F1"/>
          </w:tcPr>
          <w:p w14:paraId="1DCE5C7D" w14:textId="042F73EE" w:rsidR="002E5C45" w:rsidRPr="00707F63" w:rsidRDefault="0085677E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Téléphone</w:t>
            </w:r>
          </w:p>
        </w:tc>
        <w:tc>
          <w:tcPr>
            <w:tcW w:w="4047" w:type="dxa"/>
            <w:tcBorders>
              <w:top w:val="double" w:sz="2" w:space="0" w:color="808080"/>
              <w:left w:val="double" w:sz="1" w:space="0" w:color="808080"/>
              <w:bottom w:val="double" w:sz="2" w:space="0" w:color="808080"/>
              <w:right w:val="double" w:sz="2" w:space="0" w:color="808080"/>
            </w:tcBorders>
          </w:tcPr>
          <w:p w14:paraId="10BEECCC" w14:textId="0BFD0C06" w:rsidR="002E5C45" w:rsidRPr="008730C6" w:rsidRDefault="002E5C45" w:rsidP="00A174EB">
            <w:pPr>
              <w:snapToGrid w:val="0"/>
              <w:spacing w:before="120" w:after="120"/>
              <w:rPr>
                <w:rFonts w:ascii="Calibri" w:eastAsia="Wingdings" w:hAnsi="Calibri" w:cs="Calibri"/>
                <w:sz w:val="20"/>
                <w:szCs w:val="20"/>
              </w:rPr>
            </w:pPr>
          </w:p>
        </w:tc>
      </w:tr>
      <w:tr w:rsidR="00D676C8" w:rsidRPr="00707F63" w14:paraId="7F469FA5" w14:textId="77777777" w:rsidTr="004645F6">
        <w:tc>
          <w:tcPr>
            <w:tcW w:w="19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C6D9F1"/>
          </w:tcPr>
          <w:p w14:paraId="078DC3CD" w14:textId="446717BE" w:rsidR="00D676C8" w:rsidRPr="00707F63" w:rsidRDefault="00EB6BAB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QPV</w:t>
            </w:r>
          </w:p>
        </w:tc>
        <w:tc>
          <w:tcPr>
            <w:tcW w:w="8222" w:type="dxa"/>
            <w:gridSpan w:val="3"/>
            <w:tcBorders>
              <w:top w:val="double" w:sz="2" w:space="0" w:color="808080"/>
              <w:left w:val="double" w:sz="1" w:space="0" w:color="808080"/>
              <w:bottom w:val="double" w:sz="2" w:space="0" w:color="808080"/>
              <w:right w:val="double" w:sz="2" w:space="0" w:color="808080"/>
            </w:tcBorders>
          </w:tcPr>
          <w:p w14:paraId="649D3D54" w14:textId="77777777" w:rsidR="00D676C8" w:rsidRPr="00707F63" w:rsidRDefault="00D676C8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427F3" w:rsidRPr="00707F63" w14:paraId="396E6327" w14:textId="77777777" w:rsidTr="004645F6">
        <w:trPr>
          <w:trHeight w:val="944"/>
        </w:trPr>
        <w:tc>
          <w:tcPr>
            <w:tcW w:w="19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shd w:val="clear" w:color="auto" w:fill="C6D9F1"/>
          </w:tcPr>
          <w:p w14:paraId="53677EDE" w14:textId="77777777" w:rsidR="002427F3" w:rsidRPr="00707F63" w:rsidRDefault="002427F3" w:rsidP="000D5023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  <w:r w:rsidRPr="00707F63">
              <w:rPr>
                <w:rFonts w:ascii="Calibri" w:hAnsi="Calibri" w:cs="Calibri"/>
                <w:sz w:val="18"/>
                <w:szCs w:val="18"/>
              </w:rPr>
              <w:t>Projet professionnel</w:t>
            </w:r>
          </w:p>
        </w:tc>
        <w:tc>
          <w:tcPr>
            <w:tcW w:w="8222" w:type="dxa"/>
            <w:gridSpan w:val="3"/>
            <w:tcBorders>
              <w:top w:val="double" w:sz="2" w:space="0" w:color="808080"/>
              <w:left w:val="double" w:sz="1" w:space="0" w:color="808080"/>
              <w:bottom w:val="double" w:sz="2" w:space="0" w:color="808080"/>
              <w:right w:val="double" w:sz="2" w:space="0" w:color="808080"/>
            </w:tcBorders>
          </w:tcPr>
          <w:p w14:paraId="447AE34A" w14:textId="0040786A" w:rsidR="002427F3" w:rsidRPr="00015F22" w:rsidRDefault="008730C6" w:rsidP="00B76C33">
            <w:pPr>
              <w:tabs>
                <w:tab w:val="left" w:pos="6061"/>
              </w:tabs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</w:tr>
    </w:tbl>
    <w:p w14:paraId="5ADE9DC4" w14:textId="77777777" w:rsidR="00690652" w:rsidRPr="00707F63" w:rsidRDefault="00690652" w:rsidP="000D5023">
      <w:pPr>
        <w:jc w:val="center"/>
        <w:rPr>
          <w:rFonts w:ascii="Calibri" w:hAnsi="Calibri" w:cs="Calibri"/>
          <w:b/>
          <w:color w:val="FF0000"/>
          <w:sz w:val="18"/>
          <w:szCs w:val="18"/>
        </w:rPr>
      </w:pPr>
    </w:p>
    <w:tbl>
      <w:tblPr>
        <w:tblW w:w="10135" w:type="dxa"/>
        <w:tblBorders>
          <w:top w:val="double" w:sz="2" w:space="0" w:color="808080"/>
          <w:left w:val="double" w:sz="2" w:space="0" w:color="808080"/>
          <w:bottom w:val="double" w:sz="2" w:space="0" w:color="808080"/>
          <w:right w:val="double" w:sz="2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B36CF3" w:rsidRPr="00707F63" w14:paraId="5C3F5E4F" w14:textId="77777777" w:rsidTr="004645F6">
        <w:trPr>
          <w:trHeight w:val="831"/>
        </w:trPr>
        <w:tc>
          <w:tcPr>
            <w:tcW w:w="10135" w:type="dxa"/>
            <w:shd w:val="clear" w:color="auto" w:fill="FFFFFF"/>
          </w:tcPr>
          <w:tbl>
            <w:tblPr>
              <w:tblpPr w:leftFromText="141" w:rightFromText="141" w:vertAnchor="text" w:horzAnchor="margin" w:tblpX="-145" w:tblpY="-3190"/>
              <w:tblOverlap w:val="never"/>
              <w:tblW w:w="4911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360"/>
              <w:gridCol w:w="850"/>
              <w:gridCol w:w="851"/>
              <w:gridCol w:w="850"/>
            </w:tblGrid>
            <w:tr w:rsidR="00B36CF3" w:rsidRPr="00707F63" w14:paraId="770CAFE3" w14:textId="77777777" w:rsidTr="00B36CF3">
              <w:trPr>
                <w:trHeight w:val="484"/>
              </w:trPr>
              <w:tc>
                <w:tcPr>
                  <w:tcW w:w="2360" w:type="dxa"/>
                  <w:tcBorders>
                    <w:top w:val="double" w:sz="1" w:space="0" w:color="808080"/>
                    <w:left w:val="double" w:sz="1" w:space="0" w:color="808080"/>
                    <w:bottom w:val="double" w:sz="1" w:space="0" w:color="808080"/>
                  </w:tcBorders>
                  <w:shd w:val="clear" w:color="auto" w:fill="C6D9F1"/>
                </w:tcPr>
                <w:p w14:paraId="295756CD" w14:textId="77777777" w:rsidR="00B36CF3" w:rsidRPr="00B36CF3" w:rsidRDefault="00B36CF3" w:rsidP="000D5023">
                  <w:pPr>
                    <w:snapToGrid w:val="0"/>
                    <w:spacing w:before="120" w:after="120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B36CF3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Niveau du participant</w:t>
                  </w:r>
                </w:p>
              </w:tc>
              <w:tc>
                <w:tcPr>
                  <w:tcW w:w="850" w:type="dxa"/>
                  <w:tcBorders>
                    <w:top w:val="double" w:sz="1" w:space="0" w:color="808080"/>
                    <w:left w:val="double" w:sz="1" w:space="0" w:color="808080"/>
                    <w:bottom w:val="double" w:sz="1" w:space="0" w:color="808080"/>
                  </w:tcBorders>
                </w:tcPr>
                <w:p w14:paraId="16A9ADD9" w14:textId="77777777" w:rsidR="00B36CF3" w:rsidRPr="00707F63" w:rsidRDefault="00B36CF3" w:rsidP="000D5023">
                  <w:pPr>
                    <w:snapToGrid w:val="0"/>
                    <w:spacing w:before="120" w:after="120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Faible</w:t>
                  </w:r>
                </w:p>
              </w:tc>
              <w:tc>
                <w:tcPr>
                  <w:tcW w:w="851" w:type="dxa"/>
                  <w:tcBorders>
                    <w:top w:val="double" w:sz="1" w:space="0" w:color="808080"/>
                    <w:left w:val="double" w:sz="1" w:space="0" w:color="808080"/>
                    <w:bottom w:val="double" w:sz="1" w:space="0" w:color="808080"/>
                  </w:tcBorders>
                  <w:shd w:val="clear" w:color="auto" w:fill="FFFFFF"/>
                </w:tcPr>
                <w:p w14:paraId="067F1A3A" w14:textId="77777777" w:rsidR="00B36CF3" w:rsidRPr="00707F63" w:rsidRDefault="00B36CF3" w:rsidP="000D5023">
                  <w:pPr>
                    <w:snapToGrid w:val="0"/>
                    <w:spacing w:before="120" w:after="120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Moyen</w:t>
                  </w:r>
                </w:p>
              </w:tc>
              <w:tc>
                <w:tcPr>
                  <w:tcW w:w="850" w:type="dxa"/>
                  <w:tcBorders>
                    <w:top w:val="double" w:sz="1" w:space="0" w:color="808080"/>
                    <w:left w:val="double" w:sz="1" w:space="0" w:color="808080"/>
                    <w:bottom w:val="double" w:sz="1" w:space="0" w:color="808080"/>
                    <w:right w:val="double" w:sz="1" w:space="0" w:color="808080"/>
                  </w:tcBorders>
                  <w:shd w:val="clear" w:color="auto" w:fill="FFFFFF"/>
                </w:tcPr>
                <w:p w14:paraId="551DE5FB" w14:textId="77777777" w:rsidR="00B36CF3" w:rsidRPr="00707F63" w:rsidRDefault="00B36CF3" w:rsidP="000D5023">
                  <w:pPr>
                    <w:snapToGrid w:val="0"/>
                    <w:spacing w:before="120" w:after="120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Courant</w:t>
                  </w:r>
                </w:p>
              </w:tc>
            </w:tr>
            <w:tr w:rsidR="00D676C8" w:rsidRPr="00707F63" w14:paraId="591C0224" w14:textId="77777777" w:rsidTr="00D676C8">
              <w:trPr>
                <w:trHeight w:val="484"/>
              </w:trPr>
              <w:tc>
                <w:tcPr>
                  <w:tcW w:w="2360" w:type="dxa"/>
                  <w:vMerge w:val="restart"/>
                  <w:tcBorders>
                    <w:top w:val="double" w:sz="4" w:space="0" w:color="auto"/>
                    <w:left w:val="double" w:sz="1" w:space="0" w:color="808080"/>
                  </w:tcBorders>
                  <w:shd w:val="clear" w:color="auto" w:fill="C6D9F1"/>
                  <w:vAlign w:val="center"/>
                </w:tcPr>
                <w:p w14:paraId="511A0222" w14:textId="77777777" w:rsidR="00D676C8" w:rsidRPr="00707F63" w:rsidRDefault="00D676C8" w:rsidP="00D676C8">
                  <w:pPr>
                    <w:snapToGrid w:val="0"/>
                    <w:spacing w:before="120" w:after="12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Maîtrise du français</w:t>
                  </w:r>
                </w:p>
              </w:tc>
              <w:tc>
                <w:tcPr>
                  <w:tcW w:w="850" w:type="dxa"/>
                  <w:tcBorders>
                    <w:top w:val="double" w:sz="4" w:space="0" w:color="auto"/>
                    <w:left w:val="double" w:sz="1" w:space="0" w:color="808080"/>
                    <w:bottom w:val="double" w:sz="4" w:space="0" w:color="auto"/>
                  </w:tcBorders>
                </w:tcPr>
                <w:p w14:paraId="6DD0B2B5" w14:textId="1F239E9D" w:rsidR="00D676C8" w:rsidRPr="00707F63" w:rsidRDefault="00D676C8" w:rsidP="00B2435B">
                  <w:pPr>
                    <w:snapToGrid w:val="0"/>
                    <w:spacing w:before="120" w:after="120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A1</w:t>
                  </w:r>
                  <w:r w:rsidR="00B2435B">
                    <w:rPr>
                      <w:rFonts w:ascii="Calibri" w:hAnsi="Calibri" w:cs="Calibri"/>
                      <w:sz w:val="18"/>
                      <w:szCs w:val="18"/>
                    </w:rPr>
                    <w:t xml:space="preserve"> </w:t>
                  </w:r>
                  <w:sdt>
                    <w:sdtPr>
                      <w:rPr>
                        <w:rFonts w:ascii="Calibri" w:hAnsi="Calibri" w:cs="Calibri"/>
                        <w:sz w:val="18"/>
                        <w:szCs w:val="18"/>
                      </w:rPr>
                      <w:id w:val="201734171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B2435B">
                        <w:rPr>
                          <w:rFonts w:ascii="MS Gothic" w:eastAsia="MS Gothic" w:hAnsi="MS Gothic" w:cs="Calibri" w:hint="eastAsia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851" w:type="dxa"/>
                  <w:tcBorders>
                    <w:top w:val="double" w:sz="4" w:space="0" w:color="auto"/>
                    <w:left w:val="double" w:sz="1" w:space="0" w:color="808080"/>
                    <w:bottom w:val="double" w:sz="4" w:space="0" w:color="auto"/>
                  </w:tcBorders>
                  <w:shd w:val="clear" w:color="auto" w:fill="FFFFFF"/>
                </w:tcPr>
                <w:p w14:paraId="7A64BA38" w14:textId="202A6FDF" w:rsidR="00D676C8" w:rsidRPr="00707F63" w:rsidRDefault="00D676C8" w:rsidP="00B2435B">
                  <w:pPr>
                    <w:snapToGrid w:val="0"/>
                    <w:spacing w:before="120" w:after="120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B1 </w:t>
                  </w:r>
                  <w:sdt>
                    <w:sdtPr>
                      <w:rPr>
                        <w:rFonts w:ascii="Calibri" w:hAnsi="Calibri" w:cs="Calibri"/>
                        <w:sz w:val="18"/>
                        <w:szCs w:val="18"/>
                      </w:rPr>
                      <w:id w:val="176278574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B2435B">
                        <w:rPr>
                          <w:rFonts w:ascii="MS Gothic" w:eastAsia="MS Gothic" w:hAnsi="MS Gothic" w:cs="Calibri" w:hint="eastAsia"/>
                          <w:sz w:val="18"/>
                          <w:szCs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50" w:type="dxa"/>
                  <w:tcBorders>
                    <w:top w:val="double" w:sz="4" w:space="0" w:color="auto"/>
                    <w:left w:val="double" w:sz="1" w:space="0" w:color="808080"/>
                    <w:bottom w:val="double" w:sz="4" w:space="0" w:color="auto"/>
                    <w:right w:val="double" w:sz="1" w:space="0" w:color="808080"/>
                  </w:tcBorders>
                  <w:shd w:val="clear" w:color="auto" w:fill="FFFFFF"/>
                </w:tcPr>
                <w:p w14:paraId="0548E8EA" w14:textId="7C9F9F7E" w:rsidR="00D676C8" w:rsidRPr="00707F63" w:rsidRDefault="00D676C8" w:rsidP="00B2435B">
                  <w:pPr>
                    <w:snapToGrid w:val="0"/>
                    <w:spacing w:before="120" w:after="120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B2 </w:t>
                  </w:r>
                  <w:sdt>
                    <w:sdtPr>
                      <w:rPr>
                        <w:rFonts w:ascii="Calibri" w:hAnsi="Calibri" w:cs="Calibri"/>
                        <w:sz w:val="18"/>
                        <w:szCs w:val="18"/>
                      </w:rPr>
                      <w:id w:val="7741422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B2435B">
                        <w:rPr>
                          <w:rFonts w:ascii="MS Gothic" w:eastAsia="MS Gothic" w:hAnsi="MS Gothic" w:cs="Calibri" w:hint="eastAsia"/>
                          <w:sz w:val="18"/>
                          <w:szCs w:val="18"/>
                        </w:rPr>
                        <w:t>☐</w:t>
                      </w:r>
                    </w:sdtContent>
                  </w:sdt>
                </w:p>
              </w:tc>
            </w:tr>
            <w:tr w:rsidR="00D676C8" w:rsidRPr="00707F63" w14:paraId="040C4B04" w14:textId="77777777" w:rsidTr="00D676C8">
              <w:trPr>
                <w:trHeight w:val="484"/>
              </w:trPr>
              <w:tc>
                <w:tcPr>
                  <w:tcW w:w="2360" w:type="dxa"/>
                  <w:vMerge/>
                  <w:tcBorders>
                    <w:left w:val="double" w:sz="1" w:space="0" w:color="808080"/>
                    <w:bottom w:val="double" w:sz="1" w:space="0" w:color="808080"/>
                  </w:tcBorders>
                  <w:shd w:val="clear" w:color="auto" w:fill="C6D9F1"/>
                </w:tcPr>
                <w:p w14:paraId="228B1491" w14:textId="77777777" w:rsidR="00D676C8" w:rsidRDefault="00D676C8" w:rsidP="000D5023">
                  <w:pPr>
                    <w:snapToGrid w:val="0"/>
                    <w:spacing w:before="120" w:after="120"/>
                    <w:rPr>
                      <w:rFonts w:ascii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tcBorders>
                    <w:top w:val="double" w:sz="4" w:space="0" w:color="auto"/>
                    <w:left w:val="double" w:sz="1" w:space="0" w:color="808080"/>
                    <w:bottom w:val="double" w:sz="1" w:space="0" w:color="808080"/>
                  </w:tcBorders>
                </w:tcPr>
                <w:p w14:paraId="4CA0D152" w14:textId="009D2236" w:rsidR="00D676C8" w:rsidRDefault="00D676C8" w:rsidP="00B2435B">
                  <w:pPr>
                    <w:snapToGrid w:val="0"/>
                    <w:spacing w:before="120" w:after="120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A2 </w:t>
                  </w:r>
                  <w:sdt>
                    <w:sdtPr>
                      <w:rPr>
                        <w:rFonts w:ascii="Calibri" w:hAnsi="Calibri" w:cs="Calibri"/>
                        <w:sz w:val="18"/>
                        <w:szCs w:val="18"/>
                      </w:rPr>
                      <w:id w:val="62790339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B2435B">
                        <w:rPr>
                          <w:rFonts w:ascii="MS Gothic" w:eastAsia="MS Gothic" w:hAnsi="MS Gothic" w:cs="Calibri" w:hint="eastAsia"/>
                          <w:sz w:val="18"/>
                          <w:szCs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701" w:type="dxa"/>
                  <w:gridSpan w:val="2"/>
                  <w:tcBorders>
                    <w:top w:val="double" w:sz="4" w:space="0" w:color="auto"/>
                    <w:left w:val="double" w:sz="1" w:space="0" w:color="808080"/>
                    <w:bottom w:val="double" w:sz="1" w:space="0" w:color="808080"/>
                    <w:right w:val="double" w:sz="1" w:space="0" w:color="808080"/>
                  </w:tcBorders>
                  <w:shd w:val="clear" w:color="auto" w:fill="FFFFFF"/>
                  <w:vAlign w:val="center"/>
                </w:tcPr>
                <w:p w14:paraId="508B1E0A" w14:textId="43A0C38C" w:rsidR="00D676C8" w:rsidRDefault="00D676C8" w:rsidP="00B2435B">
                  <w:pPr>
                    <w:snapToGrid w:val="0"/>
                    <w:spacing w:before="120" w:after="120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Courant </w:t>
                  </w:r>
                  <w:sdt>
                    <w:sdtPr>
                      <w:rPr>
                        <w:rFonts w:ascii="Calibri" w:hAnsi="Calibri" w:cs="Calibri"/>
                        <w:sz w:val="18"/>
                        <w:szCs w:val="18"/>
                      </w:rPr>
                      <w:id w:val="131575198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A174EB">
                        <w:rPr>
                          <w:rFonts w:ascii="MS Gothic" w:eastAsia="MS Gothic" w:hAnsi="MS Gothic" w:cs="Calibri" w:hint="eastAsia"/>
                          <w:sz w:val="18"/>
                          <w:szCs w:val="18"/>
                        </w:rPr>
                        <w:t>☐</w:t>
                      </w:r>
                    </w:sdtContent>
                  </w:sdt>
                </w:p>
              </w:tc>
            </w:tr>
          </w:tbl>
          <w:p w14:paraId="140C1AD0" w14:textId="77777777" w:rsidR="007F3F6E" w:rsidRPr="00707F63" w:rsidRDefault="007F3F6E" w:rsidP="007F3F6E">
            <w:pPr>
              <w:snapToGrid w:val="0"/>
              <w:spacing w:before="120" w:after="120"/>
              <w:rPr>
                <w:rFonts w:ascii="Calibri" w:hAnsi="Calibri" w:cs="Calibri"/>
                <w:b/>
                <w:bCs/>
                <w:sz w:val="18"/>
                <w:szCs w:val="18"/>
                <w:u w:val="single"/>
              </w:rPr>
            </w:pPr>
            <w:r w:rsidRPr="00707F63">
              <w:rPr>
                <w:rFonts w:ascii="Calibri" w:hAnsi="Calibri" w:cs="Calibri"/>
                <w:b/>
                <w:bCs/>
                <w:sz w:val="18"/>
                <w:szCs w:val="18"/>
                <w:u w:val="single"/>
              </w:rPr>
              <w:t>Motif de l’orientation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u w:val="single"/>
              </w:rPr>
              <w:t> :</w:t>
            </w:r>
          </w:p>
          <w:p w14:paraId="74A44030" w14:textId="476370F0" w:rsidR="001D2981" w:rsidRPr="00B36CF3" w:rsidRDefault="001D2981" w:rsidP="007F3F6E">
            <w:pPr>
              <w:snapToGrid w:val="0"/>
              <w:spacing w:before="120" w:after="12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611D3B2" w14:textId="77777777" w:rsidR="00707F63" w:rsidRPr="00707F63" w:rsidRDefault="00707F63" w:rsidP="000D5023">
      <w:pPr>
        <w:rPr>
          <w:vanish/>
        </w:rPr>
      </w:pPr>
    </w:p>
    <w:sectPr w:rsidR="00707F63" w:rsidRPr="00707F63" w:rsidSect="00C728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22" w:right="1274" w:bottom="851" w:left="993" w:header="426" w:footer="11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37C691" w14:textId="77777777" w:rsidR="004F61DA" w:rsidRDefault="004F61DA">
      <w:r>
        <w:separator/>
      </w:r>
    </w:p>
  </w:endnote>
  <w:endnote w:type="continuationSeparator" w:id="0">
    <w:p w14:paraId="12D1DCF1" w14:textId="77777777" w:rsidR="004F61DA" w:rsidRDefault="004F6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otype Sorts">
    <w:altName w:val="Symbol"/>
    <w:charset w:val="02"/>
    <w:family w:val="auto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ymbol">
    <w:altName w:val="Segoe UI Symbol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3192C" w14:textId="77777777" w:rsidR="0046785E" w:rsidRDefault="0046785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8DABE" w14:textId="25D7358B" w:rsidR="008A3F40" w:rsidRPr="00C72831" w:rsidRDefault="008A3F40" w:rsidP="008A3F40">
    <w:pPr>
      <w:jc w:val="center"/>
      <w:rPr>
        <w:color w:val="006699"/>
        <w:sz w:val="22"/>
      </w:rPr>
    </w:pPr>
    <w:r w:rsidRPr="00C72831">
      <w:rPr>
        <w:color w:val="006699"/>
        <w:sz w:val="22"/>
      </w:rPr>
      <w:t xml:space="preserve">Association Régie par la Loi du 1er juillet 1901   </w:t>
    </w:r>
    <w:r w:rsidRPr="00C72831">
      <w:rPr>
        <w:b/>
        <w:color w:val="006699"/>
        <w:sz w:val="22"/>
      </w:rPr>
      <w:t>APE  8</w:t>
    </w:r>
    <w:r w:rsidR="0046785E">
      <w:rPr>
        <w:b/>
        <w:color w:val="006699"/>
        <w:sz w:val="22"/>
      </w:rPr>
      <w:t>5.59G</w:t>
    </w:r>
    <w:r w:rsidRPr="00C72831">
      <w:rPr>
        <w:b/>
        <w:color w:val="006699"/>
        <w:sz w:val="22"/>
      </w:rPr>
      <w:t xml:space="preserve">  SIRET  </w:t>
    </w:r>
    <w:r w:rsidRPr="00C72831">
      <w:rPr>
        <w:color w:val="006699"/>
        <w:sz w:val="22"/>
      </w:rPr>
      <w:t>389 157 686 000 20</w:t>
    </w:r>
  </w:p>
  <w:p w14:paraId="290EE3E1" w14:textId="7DEF55C7" w:rsidR="00C221A9" w:rsidRPr="00CB26C4" w:rsidRDefault="00A13CF6" w:rsidP="00CA46E6">
    <w:pPr>
      <w:ind w:right="-567"/>
      <w:jc w:val="right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470FBB5B" wp14:editId="4B3D9274">
              <wp:simplePos x="0" y="0"/>
              <wp:positionH relativeFrom="column">
                <wp:posOffset>130804</wp:posOffset>
              </wp:positionH>
              <wp:positionV relativeFrom="paragraph">
                <wp:posOffset>96520</wp:posOffset>
              </wp:positionV>
              <wp:extent cx="5523638" cy="649596"/>
              <wp:effectExtent l="0" t="0" r="1270" b="0"/>
              <wp:wrapNone/>
              <wp:docPr id="5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3638" cy="649596"/>
                        <a:chOff x="0" y="0"/>
                        <a:chExt cx="5523638" cy="649596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40995" y="49650"/>
                          <a:ext cx="1282643" cy="50478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30143" y="95163"/>
                          <a:ext cx="1584684" cy="42616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0503" cy="6495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81324B" id="Groupe 5" o:spid="_x0000_s1026" style="position:absolute;margin-left:10.3pt;margin-top:7.6pt;width:434.95pt;height:51.15pt;z-index:251673600" coordsize="55236,649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Bek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o5MjIwZWEyZC01NmI4LTRiM2UtOTFlMS1iMGVkYWJmNWY2Mjk8L3N0RXZ0Omluc3RhbmNl&#10;SUQ+CiAgICAgICAgICAgICAgICAgIDxzdEV2dDp3aGVuPjIwMjItMDgtMDNUMTU6NTM6MDgrMDE6&#10;MDA8L3N0RXZ0OndoZW4+CiAgICAgICAgICAgICAgICAgIDxzdEV2dDpzb2Z0d2FyZUFnZW50PkFk&#10;b2JlIElsbHVzdHJhdG9yIDI1LjA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9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9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/+J9EElDQ19QUk9GSUxFAAkS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P/ifRBJ&#10;Q0NfUFJPRklMRQALEj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/+J9EElDQ19QUk9GSUxFAAwS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A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X/4n0QSUNDX1BST0ZJTEUADRJ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v/ifRBJQ0NfUFJPRklMRQAOE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/+J9EElDQ19QUk9G&#10;SUxFAA8S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69H/////////////&#10;////////////////////////////9+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X////////////////&#10;///////////////////////dr5a39P/////////////////////////////////////FjGin5///&#10;///////////////////////////////////MnImk5///////////////////////////////////&#10;///6zrv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W99f////////////////////////////////////+/k3qFxf//////&#10;/////////////////////////////9uQWz1lqPb//////////////////////////////////rx1&#10;NABUm+v/////////////////////////////////05R+SSxOmuz/////////////////////////&#10;///////Y1MqzfmVtpfn////////////////////////////////////0xa6v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5ePj5Obo7fH5//////////////////////////////2x&#10;lJKSlZmdo6myvNDt//////////////////////////+dU0dJTVFWYHOKr9b8////////////////&#10;//////////+yVgAaNVBti67S9//////////////////////////////Nbz5fe5m31/n/////////&#10;///////////////////////un4OmwuH/////////////////////////////////////487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031K/ygHc&#10;X+ENyf8AdPOKHPfD92d2e/HZyB90EwA0hNTQAAAADd701PygHTr+ENxh908E2y6H/uzusP47OP8A&#10;7oIYB0si+MAAAAAAAAAAAAAAAAAAAAAAAAAAAAAAAAAAAAAAAAAAAAAAAAAAAAAAAAAAAAAAAAAA&#10;AAAAAAAAAAAAAAAAAAAAAAAAAAAAAAAAACPPtD+Epj+1mr/1XZnLE+ck/K4a5/BA4a+7bl4A1zKo&#10;QAAAAAABMXW/+p0D/wASi/6A2d7jib8FfGn4v9N+5ytAP2m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42409;top:496;width:12827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">
                <v:imagedata r:id="rId4" o:title=""/>
              </v:shape>
              <v:shape id="Image 4" o:spid="_x0000_s1028" type="#_x0000_t75" style="position:absolute;left:22301;top:951;width:15847;height: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">
                <v:imagedata r:id="rId5" o:title=""/>
              </v:shape>
              <v:shape id="Image 1" o:spid="_x0000_s1029" type="#_x0000_t75" style="position:absolute;width:20605;height:6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">
                <v:imagedata r:id="rId6" o:title=""/>
              </v:shape>
            </v:group>
          </w:pict>
        </mc:Fallback>
      </mc:AlternateContent>
    </w:r>
    <w:r w:rsidR="00CB26C4" w:rsidRPr="00CB26C4">
      <w:t xml:space="preserve"> </w:t>
    </w:r>
    <w:r w:rsidR="00CA46E6">
      <w:tab/>
    </w:r>
    <w:r w:rsidR="00CA46E6">
      <w:tab/>
    </w:r>
    <w:r w:rsidR="00CA46E6">
      <w:tab/>
    </w:r>
    <w:r w:rsidR="00BF42C8">
      <w:rPr>
        <w:rFonts w:asciiTheme="minorHAnsi" w:hAnsiTheme="minorHAnsi"/>
        <w:sz w:val="22"/>
        <w:szCs w:val="22"/>
      </w:rPr>
      <w:t>DV</w:t>
    </w:r>
    <w:r w:rsidR="0046785E">
      <w:rPr>
        <w:rFonts w:asciiTheme="minorHAnsi" w:hAnsiTheme="minorHAnsi"/>
        <w:sz w:val="22"/>
        <w:szCs w:val="22"/>
      </w:rPr>
      <w:t>24042026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31A37" w14:textId="77777777" w:rsidR="0046785E" w:rsidRDefault="0046785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A6AEA" w14:textId="77777777" w:rsidR="004F61DA" w:rsidRDefault="004F61DA">
      <w:r>
        <w:separator/>
      </w:r>
    </w:p>
  </w:footnote>
  <w:footnote w:type="continuationSeparator" w:id="0">
    <w:p w14:paraId="45564DFE" w14:textId="77777777" w:rsidR="004F61DA" w:rsidRDefault="004F6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88F0F" w14:textId="77777777" w:rsidR="0046785E" w:rsidRDefault="0046785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D97B2" w14:textId="3D1983D2" w:rsidR="00C221A9" w:rsidRDefault="00C72831" w:rsidP="00C72831">
    <w:pPr>
      <w:tabs>
        <w:tab w:val="center" w:pos="4819"/>
      </w:tabs>
      <w:rPr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59ADC8E" wp14:editId="38D6323A">
              <wp:simplePos x="0" y="0"/>
              <wp:positionH relativeFrom="margin">
                <wp:align>center</wp:align>
              </wp:positionH>
              <wp:positionV relativeFrom="paragraph">
                <wp:posOffset>-162769</wp:posOffset>
              </wp:positionV>
              <wp:extent cx="4972050" cy="1133475"/>
              <wp:effectExtent l="0" t="0" r="19050" b="28575"/>
              <wp:wrapNone/>
              <wp:docPr id="1675058043" name="Grou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72050" cy="1133475"/>
                        <a:chOff x="1140" y="285"/>
                        <a:chExt cx="6788" cy="1785"/>
                      </a:xfrm>
                    </wpg:grpSpPr>
                    <pic:pic xmlns:pic="http://schemas.openxmlformats.org/drawingml/2006/picture">
                      <pic:nvPicPr>
                        <pic:cNvPr id="96843444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85"/>
                          <a:ext cx="1820" cy="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5991052" name="Zone de texte 2"/>
                      <wps:cNvSpPr>
                        <a:spLocks noChangeArrowheads="1"/>
                      </wps:cNvSpPr>
                      <wps:spPr bwMode="auto">
                        <a:xfrm>
                          <a:off x="3450" y="630"/>
                          <a:ext cx="4478" cy="1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82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6"/>
                              <w:gridCol w:w="4394"/>
                            </w:tblGrid>
                            <w:tr w:rsidR="00C72831" w14:paraId="37CDD5BC" w14:textId="77777777" w:rsidTr="00D3352F">
                              <w:trPr>
                                <w:trHeight w:val="139"/>
                              </w:trPr>
                              <w:tc>
                                <w:tcPr>
                                  <w:tcW w:w="426" w:type="dxa"/>
                                </w:tcPr>
                                <w:p w14:paraId="2ED58738" w14:textId="77777777" w:rsidR="00C72831" w:rsidRPr="005D4495" w:rsidRDefault="00C72831" w:rsidP="00D3352F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rPr>
                                      <w:color w:val="006699"/>
                                    </w:rPr>
                                  </w:pPr>
                                  <w:r w:rsidRPr="005D4495">
                                    <w:rPr>
                                      <w:color w:val="006699"/>
                                    </w:rPr>
                                    <w:sym w:font="Webdings" w:char="F048"/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50B12B10" w14:textId="77777777" w:rsidR="00C72831" w:rsidRPr="005D4495" w:rsidRDefault="00C72831" w:rsidP="00D3352F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</w:pPr>
                                  <w:r w:rsidRPr="005D4495"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  <w:t>65 Boulevard Laurent Gerin 69200</w:t>
                                  </w:r>
                                  <w:r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D4495"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  <w:t>Vénissieux</w:t>
                                  </w:r>
                                </w:p>
                              </w:tc>
                            </w:tr>
                            <w:tr w:rsidR="00C72831" w14:paraId="1250C4E3" w14:textId="77777777" w:rsidTr="00D3352F">
                              <w:tc>
                                <w:tcPr>
                                  <w:tcW w:w="426" w:type="dxa"/>
                                </w:tcPr>
                                <w:p w14:paraId="6E8D6DBA" w14:textId="77777777" w:rsidR="00C72831" w:rsidRPr="005D4495" w:rsidRDefault="00C72831" w:rsidP="00D3352F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rPr>
                                      <w:color w:val="006699"/>
                                    </w:rPr>
                                  </w:pPr>
                                  <w:r w:rsidRPr="005D4495">
                                    <w:rPr>
                                      <w:color w:val="006699"/>
                                    </w:rPr>
                                    <w:sym w:font="Wingdings" w:char="F028"/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42B77002" w14:textId="77777777" w:rsidR="00C72831" w:rsidRPr="005D4495" w:rsidRDefault="00C72831" w:rsidP="00D3352F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</w:pPr>
                                  <w:r w:rsidRPr="005D4495"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  <w:t>04.72.90.80.10</w:t>
                                  </w:r>
                                </w:p>
                              </w:tc>
                            </w:tr>
                            <w:tr w:rsidR="00C72831" w14:paraId="748BC494" w14:textId="77777777" w:rsidTr="00D3352F">
                              <w:tc>
                                <w:tcPr>
                                  <w:tcW w:w="426" w:type="dxa"/>
                                </w:tcPr>
                                <w:p w14:paraId="3F9DE8DE" w14:textId="77777777" w:rsidR="00C72831" w:rsidRPr="005D4495" w:rsidRDefault="00C72831" w:rsidP="00D3352F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rPr>
                                      <w:color w:val="006699"/>
                                    </w:rPr>
                                  </w:pPr>
                                  <w:r w:rsidRPr="005D4495">
                                    <w:rPr>
                                      <w:color w:val="006699"/>
                                    </w:rPr>
                                    <w:sym w:font="Wingdings" w:char="F02A"/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27FB7387" w14:textId="77777777" w:rsidR="00C72831" w:rsidRPr="005D4495" w:rsidRDefault="00C72831" w:rsidP="00D3352F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</w:pPr>
                                  <w:r w:rsidRPr="00B07A40"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  <w:t>contact@alizesformation.fr</w:t>
                                  </w:r>
                                </w:p>
                              </w:tc>
                            </w:tr>
                            <w:tr w:rsidR="00C72831" w14:paraId="324487D3" w14:textId="77777777" w:rsidTr="00D3352F">
                              <w:tc>
                                <w:tcPr>
                                  <w:tcW w:w="426" w:type="dxa"/>
                                </w:tcPr>
                                <w:p w14:paraId="310146FF" w14:textId="77777777" w:rsidR="00C72831" w:rsidRPr="005D4495" w:rsidRDefault="00C72831" w:rsidP="00D3352F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rPr>
                                      <w:color w:val="006699"/>
                                    </w:rPr>
                                  </w:pPr>
                                  <w:r w:rsidRPr="005D4495">
                                    <w:rPr>
                                      <w:color w:val="006699"/>
                                    </w:rPr>
                                    <w:sym w:font="Webdings" w:char="F0FC"/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14:paraId="190D6767" w14:textId="77777777" w:rsidR="00C72831" w:rsidRPr="005D4495" w:rsidRDefault="00C72831" w:rsidP="00D3352F">
                                  <w:pPr>
                                    <w:keepNext/>
                                    <w:tabs>
                                      <w:tab w:val="left" w:pos="5954"/>
                                    </w:tabs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</w:pPr>
                                  <w:r w:rsidRPr="005D4495">
                                    <w:rPr>
                                      <w:rFonts w:ascii="Verdana" w:hAnsi="Verdana"/>
                                      <w:color w:val="006699"/>
                                      <w:sz w:val="18"/>
                                      <w:szCs w:val="18"/>
                                    </w:rPr>
                                    <w:t>alizesformation.fr</w:t>
                                  </w:r>
                                </w:p>
                              </w:tc>
                            </w:tr>
                          </w:tbl>
                          <w:p w14:paraId="0A1B8658" w14:textId="77777777" w:rsidR="00C72831" w:rsidRPr="005552B1" w:rsidRDefault="00C72831" w:rsidP="00C72831">
                            <w:pPr>
                              <w:keepNext/>
                              <w:tabs>
                                <w:tab w:val="left" w:pos="5954"/>
                              </w:tabs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tab/>
                            </w:r>
                          </w:p>
                          <w:p w14:paraId="5CFD8588" w14:textId="77777777" w:rsidR="00C72831" w:rsidRPr="004043F7" w:rsidRDefault="00C72831" w:rsidP="00C72831">
                            <w:pPr>
                              <w:spacing w:line="360" w:lineRule="auto"/>
                              <w:rPr>
                                <w:rFonts w:ascii="Verdana" w:hAnsi="Verdana"/>
                                <w:color w:val="006699"/>
                                <w:sz w:val="16"/>
                                <w:szCs w:val="16"/>
                              </w:rPr>
                            </w:pPr>
                            <w:r w:rsidRPr="004043F7">
                              <w:rPr>
                                <w:rFonts w:ascii="Verdana" w:hAnsi="Verdana"/>
                              </w:rPr>
                              <w:tab/>
                            </w:r>
                          </w:p>
                          <w:p w14:paraId="04F888A7" w14:textId="77777777" w:rsidR="00C72831" w:rsidRDefault="00C72831" w:rsidP="00C728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9ADC8E" id="Groupe 3" o:spid="_x0000_s1026" style="position:absolute;left:0;text-align:left;margin-left:0;margin-top:-12.8pt;width:391.5pt;height:89.25pt;z-index:251674624;mso-position-horizontal:center;mso-position-horizontal-relative:margin" coordorigin="1140,285" coordsize="6788,1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140;top:285;width:1820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">
                <v:imagedata r:id="rId2" o:title=""/>
              </v:shape>
              <v:roundrect id="Zone de texte 2" o:spid="_x0000_s1028" style="position:absolute;left:3450;top:630;width:4478;height:14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" strokecolor="#069">
                <v:stroke joinstyle="miter"/>
                <v:textbox>
                  <w:txbxContent>
                    <w:tbl>
                      <w:tblPr>
                        <w:tblW w:w="482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6"/>
                        <w:gridCol w:w="4394"/>
                      </w:tblGrid>
                      <w:tr w:rsidR="00C72831" w14:paraId="37CDD5BC" w14:textId="77777777" w:rsidTr="00D3352F">
                        <w:trPr>
                          <w:trHeight w:val="139"/>
                        </w:trPr>
                        <w:tc>
                          <w:tcPr>
                            <w:tcW w:w="426" w:type="dxa"/>
                          </w:tcPr>
                          <w:p w14:paraId="2ED58738" w14:textId="77777777" w:rsidR="00C72831" w:rsidRPr="005D4495" w:rsidRDefault="00C72831" w:rsidP="00D3352F">
                            <w:pPr>
                              <w:keepNext/>
                              <w:tabs>
                                <w:tab w:val="left" w:pos="5954"/>
                              </w:tabs>
                              <w:rPr>
                                <w:color w:val="006699"/>
                              </w:rPr>
                            </w:pPr>
                            <w:r w:rsidRPr="005D4495">
                              <w:rPr>
                                <w:color w:val="006699"/>
                              </w:rPr>
                              <w:sym w:font="Webdings" w:char="F048"/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50B12B10" w14:textId="77777777" w:rsidR="00C72831" w:rsidRPr="005D4495" w:rsidRDefault="00C72831" w:rsidP="00D3352F">
                            <w:pPr>
                              <w:keepNext/>
                              <w:tabs>
                                <w:tab w:val="left" w:pos="5954"/>
                              </w:tabs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</w:pPr>
                            <w:r w:rsidRPr="005D4495"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  <w:t>65 Boulevard Laurent Gerin 69200</w:t>
                            </w:r>
                            <w:r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D4495"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  <w:t>Vénissieux</w:t>
                            </w:r>
                          </w:p>
                        </w:tc>
                      </w:tr>
                      <w:tr w:rsidR="00C72831" w14:paraId="1250C4E3" w14:textId="77777777" w:rsidTr="00D3352F">
                        <w:tc>
                          <w:tcPr>
                            <w:tcW w:w="426" w:type="dxa"/>
                          </w:tcPr>
                          <w:p w14:paraId="6E8D6DBA" w14:textId="77777777" w:rsidR="00C72831" w:rsidRPr="005D4495" w:rsidRDefault="00C72831" w:rsidP="00D3352F">
                            <w:pPr>
                              <w:keepNext/>
                              <w:tabs>
                                <w:tab w:val="left" w:pos="5954"/>
                              </w:tabs>
                              <w:rPr>
                                <w:color w:val="006699"/>
                              </w:rPr>
                            </w:pPr>
                            <w:r w:rsidRPr="005D4495">
                              <w:rPr>
                                <w:color w:val="006699"/>
                              </w:rPr>
                              <w:sym w:font="Wingdings" w:char="F028"/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42B77002" w14:textId="77777777" w:rsidR="00C72831" w:rsidRPr="005D4495" w:rsidRDefault="00C72831" w:rsidP="00D3352F">
                            <w:pPr>
                              <w:keepNext/>
                              <w:tabs>
                                <w:tab w:val="left" w:pos="5954"/>
                              </w:tabs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</w:pPr>
                            <w:r w:rsidRPr="005D4495"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  <w:t>04.72.90.80.10</w:t>
                            </w:r>
                          </w:p>
                        </w:tc>
                      </w:tr>
                      <w:tr w:rsidR="00C72831" w14:paraId="748BC494" w14:textId="77777777" w:rsidTr="00D3352F">
                        <w:tc>
                          <w:tcPr>
                            <w:tcW w:w="426" w:type="dxa"/>
                          </w:tcPr>
                          <w:p w14:paraId="3F9DE8DE" w14:textId="77777777" w:rsidR="00C72831" w:rsidRPr="005D4495" w:rsidRDefault="00C72831" w:rsidP="00D3352F">
                            <w:pPr>
                              <w:keepNext/>
                              <w:tabs>
                                <w:tab w:val="left" w:pos="5954"/>
                              </w:tabs>
                              <w:rPr>
                                <w:color w:val="006699"/>
                              </w:rPr>
                            </w:pPr>
                            <w:r w:rsidRPr="005D4495">
                              <w:rPr>
                                <w:color w:val="006699"/>
                              </w:rPr>
                              <w:sym w:font="Wingdings" w:char="F02A"/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27FB7387" w14:textId="77777777" w:rsidR="00C72831" w:rsidRPr="005D4495" w:rsidRDefault="00C72831" w:rsidP="00D3352F">
                            <w:pPr>
                              <w:keepNext/>
                              <w:tabs>
                                <w:tab w:val="left" w:pos="5954"/>
                              </w:tabs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</w:pPr>
                            <w:r w:rsidRPr="00B07A40"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  <w:t>contact@alizesformation.fr</w:t>
                            </w:r>
                          </w:p>
                        </w:tc>
                      </w:tr>
                      <w:tr w:rsidR="00C72831" w14:paraId="324487D3" w14:textId="77777777" w:rsidTr="00D3352F">
                        <w:tc>
                          <w:tcPr>
                            <w:tcW w:w="426" w:type="dxa"/>
                          </w:tcPr>
                          <w:p w14:paraId="310146FF" w14:textId="77777777" w:rsidR="00C72831" w:rsidRPr="005D4495" w:rsidRDefault="00C72831" w:rsidP="00D3352F">
                            <w:pPr>
                              <w:keepNext/>
                              <w:tabs>
                                <w:tab w:val="left" w:pos="5954"/>
                              </w:tabs>
                              <w:rPr>
                                <w:color w:val="006699"/>
                              </w:rPr>
                            </w:pPr>
                            <w:r w:rsidRPr="005D4495">
                              <w:rPr>
                                <w:color w:val="006699"/>
                              </w:rPr>
                              <w:sym w:font="Webdings" w:char="F0FC"/>
                            </w:r>
                          </w:p>
                        </w:tc>
                        <w:tc>
                          <w:tcPr>
                            <w:tcW w:w="4394" w:type="dxa"/>
                          </w:tcPr>
                          <w:p w14:paraId="190D6767" w14:textId="77777777" w:rsidR="00C72831" w:rsidRPr="005D4495" w:rsidRDefault="00C72831" w:rsidP="00D3352F">
                            <w:pPr>
                              <w:keepNext/>
                              <w:tabs>
                                <w:tab w:val="left" w:pos="5954"/>
                              </w:tabs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</w:pPr>
                            <w:r w:rsidRPr="005D4495">
                              <w:rPr>
                                <w:rFonts w:ascii="Verdana" w:hAnsi="Verdana"/>
                                <w:color w:val="006699"/>
                                <w:sz w:val="18"/>
                                <w:szCs w:val="18"/>
                              </w:rPr>
                              <w:t>alizesformation.fr</w:t>
                            </w:r>
                          </w:p>
                        </w:tc>
                      </w:tr>
                    </w:tbl>
                    <w:p w14:paraId="0A1B8658" w14:textId="77777777" w:rsidR="00C72831" w:rsidRPr="005552B1" w:rsidRDefault="00C72831" w:rsidP="00C72831">
                      <w:pPr>
                        <w:keepNext/>
                        <w:tabs>
                          <w:tab w:val="left" w:pos="5954"/>
                        </w:tabs>
                        <w:rPr>
                          <w:sz w:val="26"/>
                          <w:szCs w:val="26"/>
                        </w:rPr>
                      </w:pPr>
                      <w:r>
                        <w:tab/>
                      </w:r>
                    </w:p>
                    <w:p w14:paraId="5CFD8588" w14:textId="77777777" w:rsidR="00C72831" w:rsidRPr="004043F7" w:rsidRDefault="00C72831" w:rsidP="00C72831">
                      <w:pPr>
                        <w:spacing w:line="360" w:lineRule="auto"/>
                        <w:rPr>
                          <w:rFonts w:ascii="Verdana" w:hAnsi="Verdana"/>
                          <w:color w:val="006699"/>
                          <w:sz w:val="16"/>
                          <w:szCs w:val="16"/>
                        </w:rPr>
                      </w:pPr>
                      <w:r w:rsidRPr="004043F7">
                        <w:rPr>
                          <w:rFonts w:ascii="Verdana" w:hAnsi="Verdana"/>
                        </w:rPr>
                        <w:tab/>
                      </w:r>
                    </w:p>
                    <w:p w14:paraId="04F888A7" w14:textId="77777777" w:rsidR="00C72831" w:rsidRDefault="00C72831" w:rsidP="00C72831"/>
                  </w:txbxContent>
                </v:textbox>
              </v:roundrect>
              <w10:wrap anchorx="margin"/>
            </v:group>
          </w:pict>
        </mc:Fallback>
      </mc:AlternateContent>
    </w:r>
    <w:r w:rsidR="00CB26C4">
      <w:tab/>
    </w:r>
  </w:p>
  <w:p w14:paraId="3FB17090" w14:textId="77777777" w:rsidR="00C221A9" w:rsidRDefault="00C221A9" w:rsidP="004447A0">
    <w:pPr>
      <w:pStyle w:val="En-tte"/>
      <w:tabs>
        <w:tab w:val="left" w:pos="1305"/>
      </w:tabs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B870B" w14:textId="77777777" w:rsidR="0046785E" w:rsidRDefault="0046785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Titre1"/>
      <w:lvlText w:val="%1."/>
      <w:lvlJc w:val="left"/>
      <w:pPr>
        <w:tabs>
          <w:tab w:val="num" w:pos="567"/>
        </w:tabs>
        <w:ind w:left="567" w:hanging="567"/>
      </w:pPr>
      <w:rPr>
        <w:rFonts w:ascii="Monotype Sorts" w:hAnsi="Monotype Sorts"/>
        <w:sz w:val="24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/>
        <w:b/>
        <w:i w:val="0"/>
        <w:sz w:val="22"/>
        <w:u w:val="words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1701"/>
        </w:tabs>
        <w:ind w:left="1701" w:hanging="850"/>
      </w:pPr>
      <w:rPr>
        <w:rFonts w:ascii="Times New Roman" w:hAnsi="Times New Roman"/>
        <w:b/>
        <w:i w:val="0"/>
        <w:color w:val="000000"/>
        <w:sz w:val="22"/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2160"/>
        </w:tabs>
        <w:ind w:left="1728" w:hanging="648"/>
      </w:pPr>
      <w:rPr>
        <w:rFonts w:ascii="Times New Roman" w:hAnsi="Times New Roman"/>
        <w:b w:val="0"/>
        <w:i/>
        <w:color w:val="00000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APARTE"/>
      <w:lvlText w:val=""/>
      <w:lvlJc w:val="left"/>
      <w:pPr>
        <w:tabs>
          <w:tab w:val="num" w:pos="1418"/>
        </w:tabs>
        <w:ind w:left="1418" w:hanging="567"/>
      </w:pPr>
      <w:rPr>
        <w:rFonts w:ascii="Monotype Sorts" w:hAnsi="Monotype Sorts"/>
        <w:b/>
        <w:i w:val="0"/>
        <w:sz w:val="26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pStyle w:val="LISTENUMEROTEE"/>
      <w:lvlText w:val="%1 - "/>
      <w:lvlJc w:val="left"/>
      <w:pPr>
        <w:tabs>
          <w:tab w:val="num" w:pos="1134"/>
        </w:tabs>
        <w:ind w:left="1134" w:hanging="567"/>
      </w:pPr>
      <w:rPr>
        <w:rFonts w:ascii="Wingdings" w:hAnsi="Wingdings"/>
        <w:b/>
        <w:i w:val="0"/>
        <w:color w:val="000000"/>
        <w:sz w:val="22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pStyle w:val="DATES"/>
      <w:lvlText w:val=""/>
      <w:lvlJc w:val="left"/>
      <w:pPr>
        <w:tabs>
          <w:tab w:val="num" w:pos="454"/>
        </w:tabs>
        <w:ind w:left="454" w:hanging="454"/>
      </w:pPr>
      <w:rPr>
        <w:rFonts w:ascii="Wingdings" w:hAnsi="Wingdings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pStyle w:val="PUCE2"/>
      <w:lvlText w:val=""/>
      <w:lvlJc w:val="left"/>
      <w:pPr>
        <w:tabs>
          <w:tab w:val="num" w:pos="851"/>
        </w:tabs>
        <w:ind w:left="851" w:hanging="426"/>
      </w:pPr>
      <w:rPr>
        <w:rFonts w:ascii="Wingdings" w:hAnsi="Wingdings"/>
        <w:color w:val="0000FF"/>
        <w:sz w:val="24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pStyle w:val="PUCE3"/>
      <w:lvlText w:val=""/>
      <w:lvlJc w:val="left"/>
      <w:pPr>
        <w:tabs>
          <w:tab w:val="num" w:pos="1418"/>
        </w:tabs>
        <w:ind w:left="1418" w:hanging="567"/>
      </w:pPr>
      <w:rPr>
        <w:rFonts w:ascii="Wingdings" w:hAnsi="Wingdings"/>
        <w:color w:val="auto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pStyle w:val="PUCE5"/>
      <w:lvlText w:val=""/>
      <w:lvlJc w:val="left"/>
      <w:pPr>
        <w:tabs>
          <w:tab w:val="num" w:pos="1701"/>
        </w:tabs>
        <w:ind w:left="1701" w:hanging="425"/>
      </w:pPr>
      <w:rPr>
        <w:rFonts w:ascii="Wingdings" w:hAnsi="Wingdings"/>
        <w:color w:val="000000"/>
        <w:sz w:val="24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27"/>
      <w:numFmt w:val="bullet"/>
      <w:pStyle w:val="PUCE6"/>
      <w:lvlText w:val="-"/>
      <w:lvlJc w:val="left"/>
      <w:pPr>
        <w:tabs>
          <w:tab w:val="num" w:pos="2693"/>
        </w:tabs>
        <w:ind w:left="2693" w:hanging="425"/>
      </w:pPr>
      <w:rPr>
        <w:rFonts w:ascii="Times New Roman" w:hAnsi="Times New Roman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pStyle w:val="MAIN"/>
      <w:lvlText w:val=""/>
      <w:lvlJc w:val="left"/>
      <w:pPr>
        <w:tabs>
          <w:tab w:val="num" w:pos="567"/>
        </w:tabs>
        <w:ind w:left="567" w:hanging="567"/>
      </w:pPr>
      <w:rPr>
        <w:rFonts w:ascii="Wingdings 2" w:hAnsi="Wingdings 2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pStyle w:val="CVdtailsexprience"/>
      <w:lvlText w:val="-"/>
      <w:lvlJc w:val="left"/>
      <w:pPr>
        <w:tabs>
          <w:tab w:val="num" w:pos="360"/>
        </w:tabs>
        <w:ind w:left="340" w:hanging="340"/>
      </w:pPr>
      <w:rPr>
        <w:rFonts w:ascii="Times New Roman" w:hAnsi="Times New Roman"/>
        <w:b w:val="0"/>
        <w:i w:val="0"/>
        <w:sz w:val="20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pStyle w:val="PUCE1"/>
      <w:lvlText w:val=""/>
      <w:lvlJc w:val="left"/>
      <w:rPr>
        <w:rFonts w:ascii="Wingdings" w:hAnsi="Wingdings"/>
        <w:b/>
        <w:i w:val="0"/>
        <w:caps w:val="0"/>
        <w:smallCaps w:val="0"/>
        <w:vanish w:val="0"/>
        <w:color w:val="000000"/>
        <w:sz w:val="24"/>
        <w:u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bullet"/>
      <w:pStyle w:val="PUCE4"/>
      <w:lvlText w:val="-"/>
      <w:lvlJc w:val="left"/>
      <w:pPr>
        <w:tabs>
          <w:tab w:val="num" w:pos="1843"/>
        </w:tabs>
        <w:ind w:left="1843" w:hanging="425"/>
      </w:pPr>
      <w:rPr>
        <w:rFonts w:ascii="Courier New" w:hAnsi="Courier New"/>
        <w:sz w:val="28"/>
      </w:r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1"/>
      <w:numFmt w:val="lowerLetter"/>
      <w:pStyle w:val="PETITSabc"/>
      <w:lvlText w:val="%1."/>
      <w:lvlJc w:val="left"/>
      <w:pPr>
        <w:tabs>
          <w:tab w:val="num" w:pos="964"/>
        </w:tabs>
        <w:ind w:left="964" w:hanging="510"/>
      </w:pPr>
      <w:rPr>
        <w:rFonts w:ascii="Wingdings" w:hAnsi="Wingdings"/>
        <w:color w:val="0000FF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bullet"/>
      <w:pStyle w:val="LISTENUMEROTEE-PUCE3"/>
      <w:lvlText w:val="-"/>
      <w:lvlJc w:val="left"/>
      <w:rPr>
        <w:rFonts w:ascii="Times New Roman" w:hAnsi="Times New Roman"/>
        <w:b w:val="0"/>
        <w:i w:val="0"/>
        <w:color w:val="000000"/>
        <w:sz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bullet"/>
      <w:pStyle w:val="LISTENUMEROTEE-PUCE1"/>
      <w:lvlText w:val=""/>
      <w:lvlJc w:val="left"/>
      <w:pPr>
        <w:tabs>
          <w:tab w:val="num" w:pos="1559"/>
        </w:tabs>
        <w:ind w:left="1559" w:hanging="425"/>
      </w:pPr>
      <w:rPr>
        <w:rFonts w:ascii="Wingdings" w:hAnsi="Wingdings"/>
        <w:b/>
        <w:i w:val="0"/>
        <w:color w:val="0000FF"/>
        <w:sz w:val="26"/>
      </w:r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upperLetter"/>
      <w:pStyle w:val="GRANDABCBLEU"/>
      <w:lvlText w:val="%1.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1418" w:hanging="993"/>
      </w:pPr>
      <w:rPr>
        <w:rFonts w:ascii="Courier New" w:hAnsi="Courier New" w:cs="Courier New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85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bullet"/>
      <w:pStyle w:val="PUCE7"/>
      <w:lvlText w:val=""/>
      <w:lvlJc w:val="left"/>
      <w:pPr>
        <w:tabs>
          <w:tab w:val="num" w:pos="644"/>
        </w:tabs>
        <w:ind w:left="624" w:hanging="340"/>
      </w:pPr>
      <w:rPr>
        <w:rFonts w:ascii="Wingdings" w:hAnsi="Wingdings"/>
        <w:color w:val="0000FF"/>
      </w:rPr>
    </w:lvl>
  </w:abstractNum>
  <w:abstractNum w:abstractNumId="17" w15:restartNumberingAfterBreak="0">
    <w:nsid w:val="00000012"/>
    <w:multiLevelType w:val="singleLevel"/>
    <w:tmpl w:val="00000012"/>
    <w:name w:val="WW8Num18"/>
    <w:lvl w:ilvl="0">
      <w:start w:val="1"/>
      <w:numFmt w:val="bullet"/>
      <w:pStyle w:val="PAVEFICHEMETIER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/>
        <w:color w:val="0000FF"/>
        <w:sz w:val="24"/>
      </w:r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27"/>
      <w:numFmt w:val="bullet"/>
      <w:pStyle w:val="LISTENUMEROTEE-PUCE2"/>
      <w:lvlText w:val=""/>
      <w:lvlJc w:val="left"/>
      <w:rPr>
        <w:rFonts w:ascii="Symbol" w:hAnsi="Symbol"/>
        <w:b/>
        <w:i w:val="0"/>
        <w:color w:val="000000"/>
        <w:sz w:val="26"/>
        <w:u w:val="word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1"/>
      <w:numFmt w:val="bullet"/>
      <w:pStyle w:val="AFAIREAVOIR"/>
      <w:lvlText w:val=""/>
      <w:lvlJc w:val="left"/>
      <w:pPr>
        <w:tabs>
          <w:tab w:val="num" w:pos="567"/>
        </w:tabs>
        <w:ind w:left="567" w:hanging="567"/>
      </w:pPr>
      <w:rPr>
        <w:rFonts w:ascii="Wingdings" w:hAnsi="Wingdings"/>
        <w:color w:val="0000FF"/>
        <w:sz w:val="32"/>
      </w:rPr>
    </w:lvl>
  </w:abstractNum>
  <w:abstractNum w:abstractNumId="20" w15:restartNumberingAfterBreak="0">
    <w:nsid w:val="1F704EF9"/>
    <w:multiLevelType w:val="hybridMultilevel"/>
    <w:tmpl w:val="DCB465CA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38B38D1"/>
    <w:multiLevelType w:val="hybridMultilevel"/>
    <w:tmpl w:val="B3C66AD4"/>
    <w:lvl w:ilvl="0" w:tplc="F03E043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062380">
    <w:abstractNumId w:val="0"/>
  </w:num>
  <w:num w:numId="2" w16cid:durableId="1438215413">
    <w:abstractNumId w:val="1"/>
  </w:num>
  <w:num w:numId="3" w16cid:durableId="325327958">
    <w:abstractNumId w:val="2"/>
  </w:num>
  <w:num w:numId="4" w16cid:durableId="38285753">
    <w:abstractNumId w:val="3"/>
  </w:num>
  <w:num w:numId="5" w16cid:durableId="1550652181">
    <w:abstractNumId w:val="4"/>
  </w:num>
  <w:num w:numId="6" w16cid:durableId="56056181">
    <w:abstractNumId w:val="5"/>
  </w:num>
  <w:num w:numId="7" w16cid:durableId="2145655482">
    <w:abstractNumId w:val="6"/>
  </w:num>
  <w:num w:numId="8" w16cid:durableId="1450971246">
    <w:abstractNumId w:val="7"/>
  </w:num>
  <w:num w:numId="9" w16cid:durableId="1806120942">
    <w:abstractNumId w:val="8"/>
  </w:num>
  <w:num w:numId="10" w16cid:durableId="1758404096">
    <w:abstractNumId w:val="9"/>
  </w:num>
  <w:num w:numId="11" w16cid:durableId="436605536">
    <w:abstractNumId w:val="10"/>
  </w:num>
  <w:num w:numId="12" w16cid:durableId="483817389">
    <w:abstractNumId w:val="11"/>
  </w:num>
  <w:num w:numId="13" w16cid:durableId="1591623823">
    <w:abstractNumId w:val="12"/>
  </w:num>
  <w:num w:numId="14" w16cid:durableId="346717411">
    <w:abstractNumId w:val="13"/>
  </w:num>
  <w:num w:numId="15" w16cid:durableId="221140090">
    <w:abstractNumId w:val="14"/>
  </w:num>
  <w:num w:numId="16" w16cid:durableId="1860854720">
    <w:abstractNumId w:val="15"/>
  </w:num>
  <w:num w:numId="17" w16cid:durableId="120880640">
    <w:abstractNumId w:val="16"/>
  </w:num>
  <w:num w:numId="18" w16cid:durableId="1326126186">
    <w:abstractNumId w:val="17"/>
  </w:num>
  <w:num w:numId="19" w16cid:durableId="1974867696">
    <w:abstractNumId w:val="18"/>
  </w:num>
  <w:num w:numId="20" w16cid:durableId="1233780949">
    <w:abstractNumId w:val="19"/>
  </w:num>
  <w:num w:numId="21" w16cid:durableId="523784627">
    <w:abstractNumId w:val="21"/>
  </w:num>
  <w:num w:numId="22" w16cid:durableId="1307056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formatting="1" w:enforcement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ABE"/>
    <w:rsid w:val="00011C51"/>
    <w:rsid w:val="00015F22"/>
    <w:rsid w:val="000451B2"/>
    <w:rsid w:val="00045FB4"/>
    <w:rsid w:val="00086F3A"/>
    <w:rsid w:val="000925FB"/>
    <w:rsid w:val="000A0544"/>
    <w:rsid w:val="000B7D7F"/>
    <w:rsid w:val="000C508D"/>
    <w:rsid w:val="000D5023"/>
    <w:rsid w:val="000F0682"/>
    <w:rsid w:val="000F193A"/>
    <w:rsid w:val="0013102F"/>
    <w:rsid w:val="001A2ABE"/>
    <w:rsid w:val="001B061B"/>
    <w:rsid w:val="001D2981"/>
    <w:rsid w:val="001E7CBF"/>
    <w:rsid w:val="002204B9"/>
    <w:rsid w:val="002427F3"/>
    <w:rsid w:val="00274C53"/>
    <w:rsid w:val="00294BF5"/>
    <w:rsid w:val="002B6993"/>
    <w:rsid w:val="002C6BBF"/>
    <w:rsid w:val="002C7D37"/>
    <w:rsid w:val="002E0D51"/>
    <w:rsid w:val="002E5C45"/>
    <w:rsid w:val="00315472"/>
    <w:rsid w:val="00324AA6"/>
    <w:rsid w:val="00340DA9"/>
    <w:rsid w:val="003531CE"/>
    <w:rsid w:val="0036131A"/>
    <w:rsid w:val="003B7745"/>
    <w:rsid w:val="003D14C3"/>
    <w:rsid w:val="003D4D20"/>
    <w:rsid w:val="00410139"/>
    <w:rsid w:val="00420E63"/>
    <w:rsid w:val="00423D07"/>
    <w:rsid w:val="004300A0"/>
    <w:rsid w:val="00430E41"/>
    <w:rsid w:val="00443A0D"/>
    <w:rsid w:val="004441E6"/>
    <w:rsid w:val="004447A0"/>
    <w:rsid w:val="00444BD8"/>
    <w:rsid w:val="00454ABA"/>
    <w:rsid w:val="004645F6"/>
    <w:rsid w:val="0046785E"/>
    <w:rsid w:val="00485178"/>
    <w:rsid w:val="004A616F"/>
    <w:rsid w:val="004B3D35"/>
    <w:rsid w:val="004F61DA"/>
    <w:rsid w:val="004F73E3"/>
    <w:rsid w:val="0056395A"/>
    <w:rsid w:val="005E025B"/>
    <w:rsid w:val="005E1E45"/>
    <w:rsid w:val="005F630A"/>
    <w:rsid w:val="005F6AD2"/>
    <w:rsid w:val="00604E66"/>
    <w:rsid w:val="006103B7"/>
    <w:rsid w:val="00634A2A"/>
    <w:rsid w:val="0067359A"/>
    <w:rsid w:val="00674535"/>
    <w:rsid w:val="00690652"/>
    <w:rsid w:val="006E37A0"/>
    <w:rsid w:val="00707F63"/>
    <w:rsid w:val="00757B06"/>
    <w:rsid w:val="00775440"/>
    <w:rsid w:val="00792E57"/>
    <w:rsid w:val="007A616D"/>
    <w:rsid w:val="007F3F6E"/>
    <w:rsid w:val="008105F2"/>
    <w:rsid w:val="00855B96"/>
    <w:rsid w:val="0085677E"/>
    <w:rsid w:val="008730C6"/>
    <w:rsid w:val="008A05D2"/>
    <w:rsid w:val="008A3F40"/>
    <w:rsid w:val="008B1039"/>
    <w:rsid w:val="008C2E11"/>
    <w:rsid w:val="008E0FF4"/>
    <w:rsid w:val="008E2754"/>
    <w:rsid w:val="008F0CA2"/>
    <w:rsid w:val="008F154A"/>
    <w:rsid w:val="009119A5"/>
    <w:rsid w:val="00916812"/>
    <w:rsid w:val="00964DA9"/>
    <w:rsid w:val="00997364"/>
    <w:rsid w:val="009A6A36"/>
    <w:rsid w:val="00A12570"/>
    <w:rsid w:val="00A13CF6"/>
    <w:rsid w:val="00A174EB"/>
    <w:rsid w:val="00A32427"/>
    <w:rsid w:val="00A460B3"/>
    <w:rsid w:val="00A53A95"/>
    <w:rsid w:val="00A56DF5"/>
    <w:rsid w:val="00A60908"/>
    <w:rsid w:val="00A87E61"/>
    <w:rsid w:val="00A93B98"/>
    <w:rsid w:val="00AA1273"/>
    <w:rsid w:val="00AA2D87"/>
    <w:rsid w:val="00AC77C6"/>
    <w:rsid w:val="00AE6637"/>
    <w:rsid w:val="00B17642"/>
    <w:rsid w:val="00B23685"/>
    <w:rsid w:val="00B2435B"/>
    <w:rsid w:val="00B26060"/>
    <w:rsid w:val="00B36CF3"/>
    <w:rsid w:val="00B76C33"/>
    <w:rsid w:val="00B95827"/>
    <w:rsid w:val="00BA3E74"/>
    <w:rsid w:val="00BD2A25"/>
    <w:rsid w:val="00BD66E9"/>
    <w:rsid w:val="00BF42C8"/>
    <w:rsid w:val="00BF42E8"/>
    <w:rsid w:val="00C221A9"/>
    <w:rsid w:val="00C2793E"/>
    <w:rsid w:val="00C3256B"/>
    <w:rsid w:val="00C53978"/>
    <w:rsid w:val="00C703D2"/>
    <w:rsid w:val="00C72831"/>
    <w:rsid w:val="00C7423F"/>
    <w:rsid w:val="00C77E88"/>
    <w:rsid w:val="00CA46E6"/>
    <w:rsid w:val="00CB26C4"/>
    <w:rsid w:val="00CD679B"/>
    <w:rsid w:val="00D1467B"/>
    <w:rsid w:val="00D17A6A"/>
    <w:rsid w:val="00D31BF9"/>
    <w:rsid w:val="00D450D1"/>
    <w:rsid w:val="00D676C8"/>
    <w:rsid w:val="00D7627A"/>
    <w:rsid w:val="00DA2325"/>
    <w:rsid w:val="00DB004F"/>
    <w:rsid w:val="00DB0916"/>
    <w:rsid w:val="00DB7277"/>
    <w:rsid w:val="00DB7CB8"/>
    <w:rsid w:val="00DC0825"/>
    <w:rsid w:val="00DC5496"/>
    <w:rsid w:val="00DF0E7F"/>
    <w:rsid w:val="00DF7A27"/>
    <w:rsid w:val="00E04838"/>
    <w:rsid w:val="00E06465"/>
    <w:rsid w:val="00E12563"/>
    <w:rsid w:val="00E270F2"/>
    <w:rsid w:val="00E63DE7"/>
    <w:rsid w:val="00EB6BAB"/>
    <w:rsid w:val="00F010A6"/>
    <w:rsid w:val="00F32D62"/>
    <w:rsid w:val="00F36FA1"/>
    <w:rsid w:val="00F45937"/>
    <w:rsid w:val="00F4595F"/>
    <w:rsid w:val="00F57C65"/>
    <w:rsid w:val="00F84E0E"/>
    <w:rsid w:val="00F87F82"/>
    <w:rsid w:val="00FA4D68"/>
    <w:rsid w:val="00FE1088"/>
    <w:rsid w:val="00FF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342D25C"/>
  <w15:docId w15:val="{BDDB7C41-95D6-4B7A-8196-D72917F2A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  <w:jc w:val="both"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pBdr>
        <w:bottom w:val="single" w:sz="4" w:space="1" w:color="000000"/>
      </w:pBdr>
      <w:spacing w:before="600" w:after="480"/>
      <w:outlineLvl w:val="0"/>
    </w:pPr>
    <w:rPr>
      <w:rFonts w:ascii="Tahoma" w:hAnsi="Tahoma" w:cs="Tahoma"/>
      <w:b/>
      <w:bCs/>
      <w:smallCaps/>
      <w:color w:val="000000"/>
      <w:spacing w:val="20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spacing w:before="300" w:after="300"/>
      <w:outlineLvl w:val="1"/>
    </w:pPr>
    <w:rPr>
      <w:b/>
      <w:bCs/>
      <w:color w:val="000000"/>
      <w:u w:val="single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spacing w:before="100" w:after="100"/>
      <w:outlineLvl w:val="2"/>
    </w:pPr>
    <w:rPr>
      <w:b/>
      <w:bCs/>
      <w:color w:val="000000"/>
    </w:rPr>
  </w:style>
  <w:style w:type="paragraph" w:styleId="Titre4">
    <w:name w:val="heading 4"/>
    <w:basedOn w:val="Titre3"/>
    <w:next w:val="Normal"/>
    <w:qFormat/>
    <w:pPr>
      <w:numPr>
        <w:ilvl w:val="3"/>
      </w:numPr>
      <w:spacing w:before="240" w:after="60"/>
      <w:outlineLvl w:val="3"/>
    </w:pPr>
    <w:rPr>
      <w:b w:val="0"/>
      <w:bCs w:val="0"/>
      <w:i/>
      <w:iCs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bCs/>
      <w:sz w:val="32"/>
      <w:szCs w:val="32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bCs/>
      <w:sz w:val="28"/>
      <w:szCs w:val="28"/>
    </w:rPr>
  </w:style>
  <w:style w:type="paragraph" w:styleId="Titre7">
    <w:name w:val="heading 7"/>
    <w:basedOn w:val="Normal"/>
    <w:next w:val="Normal"/>
    <w:qFormat/>
    <w:pPr>
      <w:spacing w:after="240" w:line="240" w:lineRule="exact"/>
      <w:ind w:left="576"/>
      <w:jc w:val="left"/>
      <w:outlineLvl w:val="6"/>
    </w:pPr>
    <w:rPr>
      <w:rFonts w:ascii="Courier" w:hAnsi="Courier"/>
      <w:b/>
      <w:bCs/>
    </w:rPr>
  </w:style>
  <w:style w:type="paragraph" w:styleId="Titre8">
    <w:name w:val="heading 8"/>
    <w:basedOn w:val="Normal"/>
    <w:next w:val="Normal"/>
    <w:qFormat/>
    <w:pPr>
      <w:keepNext/>
      <w:ind w:right="-35"/>
      <w:jc w:val="center"/>
      <w:outlineLvl w:val="7"/>
    </w:pPr>
    <w:rPr>
      <w:b/>
      <w:bCs/>
      <w:sz w:val="28"/>
      <w:szCs w:val="28"/>
    </w:rPr>
  </w:style>
  <w:style w:type="paragraph" w:styleId="Titre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Monotype Sorts" w:hAnsi="Monotype Sorts"/>
      <w:sz w:val="24"/>
    </w:rPr>
  </w:style>
  <w:style w:type="character" w:customStyle="1" w:styleId="WW8Num1z1">
    <w:name w:val="WW8Num1z1"/>
    <w:rPr>
      <w:rFonts w:ascii="Times New Roman" w:hAnsi="Times New Roman"/>
      <w:b/>
      <w:i w:val="0"/>
      <w:sz w:val="22"/>
      <w:u w:val="words"/>
    </w:rPr>
  </w:style>
  <w:style w:type="character" w:customStyle="1" w:styleId="WW8Num1z2">
    <w:name w:val="WW8Num1z2"/>
    <w:rPr>
      <w:rFonts w:ascii="Times New Roman" w:hAnsi="Times New Roman"/>
      <w:b/>
      <w:i w:val="0"/>
      <w:color w:val="000000"/>
      <w:sz w:val="22"/>
    </w:rPr>
  </w:style>
  <w:style w:type="character" w:customStyle="1" w:styleId="WW8Num1z3">
    <w:name w:val="WW8Num1z3"/>
    <w:rPr>
      <w:rFonts w:ascii="Times New Roman" w:hAnsi="Times New Roman"/>
      <w:b w:val="0"/>
      <w:i/>
      <w:color w:val="000000"/>
      <w:sz w:val="24"/>
    </w:rPr>
  </w:style>
  <w:style w:type="character" w:customStyle="1" w:styleId="WW8Num2z0">
    <w:name w:val="WW8Num2z0"/>
    <w:rPr>
      <w:rFonts w:ascii="Times New Roman" w:hAnsi="Times New Roman"/>
      <w:b/>
      <w:i w:val="0"/>
      <w:sz w:val="26"/>
    </w:rPr>
  </w:style>
  <w:style w:type="character" w:customStyle="1" w:styleId="WW8Num3z0">
    <w:name w:val="WW8Num3z0"/>
    <w:rPr>
      <w:rFonts w:ascii="Wingdings" w:hAnsi="Wingdings"/>
      <w:b/>
      <w:i w:val="0"/>
      <w:color w:val="000000"/>
      <w:sz w:val="22"/>
    </w:rPr>
  </w:style>
  <w:style w:type="character" w:customStyle="1" w:styleId="WW8Num4z0">
    <w:name w:val="WW8Num4z0"/>
    <w:rPr>
      <w:rFonts w:ascii="Verdana" w:eastAsia="Calibri" w:hAnsi="Verdana" w:cs="Times New Roman"/>
    </w:rPr>
  </w:style>
  <w:style w:type="character" w:customStyle="1" w:styleId="WW8Num5z0">
    <w:name w:val="WW8Num5z0"/>
    <w:rPr>
      <w:rFonts w:ascii="Wingdings" w:hAnsi="Wingdings"/>
      <w:color w:val="0000FF"/>
      <w:sz w:val="24"/>
    </w:rPr>
  </w:style>
  <w:style w:type="character" w:customStyle="1" w:styleId="WW8Num6z0">
    <w:name w:val="WW8Num6z0"/>
    <w:rPr>
      <w:rFonts w:ascii="Wingdings" w:hAnsi="Wingdings"/>
      <w:color w:val="auto"/>
    </w:rPr>
  </w:style>
  <w:style w:type="character" w:customStyle="1" w:styleId="WW8Num7z0">
    <w:name w:val="WW8Num7z0"/>
    <w:rPr>
      <w:rFonts w:ascii="Wingdings" w:hAnsi="Wingdings"/>
      <w:color w:val="000000"/>
      <w:sz w:val="24"/>
    </w:rPr>
  </w:style>
  <w:style w:type="character" w:customStyle="1" w:styleId="WW8Num8z0">
    <w:name w:val="WW8Num8z0"/>
    <w:rPr>
      <w:rFonts w:ascii="Times New Roman" w:hAnsi="Times New Roman"/>
    </w:rPr>
  </w:style>
  <w:style w:type="character" w:customStyle="1" w:styleId="WW8Num9z0">
    <w:name w:val="WW8Num9z0"/>
    <w:rPr>
      <w:rFonts w:ascii="Verdana" w:eastAsia="Times New Roman" w:hAnsi="Verdana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9z4">
    <w:name w:val="WW8Num9z4"/>
    <w:rPr>
      <w:rFonts w:ascii="Courier New" w:hAnsi="Courier New" w:cs="Wingdings"/>
    </w:rPr>
  </w:style>
  <w:style w:type="character" w:customStyle="1" w:styleId="WW8Num10z0">
    <w:name w:val="WW8Num10z0"/>
    <w:rPr>
      <w:rFonts w:ascii="Wingdings 2" w:hAnsi="Wingdings 2"/>
      <w:b w:val="0"/>
      <w:i w:val="0"/>
      <w:sz w:val="20"/>
    </w:rPr>
  </w:style>
  <w:style w:type="character" w:customStyle="1" w:styleId="WW8Num11z0">
    <w:name w:val="WW8Num11z0"/>
    <w:rPr>
      <w:rFonts w:ascii="Tahoma" w:hAnsi="Tahoma"/>
      <w:b/>
      <w:i w:val="0"/>
      <w:caps w:val="0"/>
      <w:smallCaps w:val="0"/>
      <w:vanish w:val="0"/>
      <w:color w:val="000000"/>
      <w:sz w:val="24"/>
      <w:u w:val="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2z0">
    <w:name w:val="WW8Num12z0"/>
    <w:rPr>
      <w:rFonts w:ascii="Times New Roman" w:hAnsi="Times New Roman"/>
      <w:sz w:val="28"/>
    </w:rPr>
  </w:style>
  <w:style w:type="character" w:customStyle="1" w:styleId="WW8Num13z0">
    <w:name w:val="WW8Num13z0"/>
    <w:rPr>
      <w:rFonts w:ascii="Wingdings" w:hAnsi="Wingdings"/>
      <w:color w:val="0000FF"/>
    </w:rPr>
  </w:style>
  <w:style w:type="character" w:customStyle="1" w:styleId="WW8Num14z0">
    <w:name w:val="WW8Num14z0"/>
    <w:rPr>
      <w:rFonts w:ascii="Courier New" w:hAnsi="Courier New"/>
      <w:b w:val="0"/>
      <w:i w:val="0"/>
      <w:color w:val="000000"/>
      <w:sz w:val="22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5z0">
    <w:name w:val="WW8Num15z0"/>
    <w:rPr>
      <w:rFonts w:ascii="Tahoma" w:hAnsi="Tahoma"/>
      <w:b/>
      <w:i w:val="0"/>
      <w:color w:val="0000FF"/>
      <w:sz w:val="26"/>
    </w:rPr>
  </w:style>
  <w:style w:type="character" w:customStyle="1" w:styleId="WW8Num16z0">
    <w:name w:val="WW8Num16z0"/>
    <w:rPr>
      <w:rFonts w:ascii="Times New Roman" w:eastAsia="Times New Roman" w:hAnsi="Times New Roman" w:cs="Times New Roman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7z0">
    <w:name w:val="WW8Num17z0"/>
    <w:rPr>
      <w:rFonts w:ascii="Times New Roman" w:hAnsi="Times New Roman"/>
      <w:color w:val="0000FF"/>
    </w:rPr>
  </w:style>
  <w:style w:type="character" w:customStyle="1" w:styleId="WW8Num18z0">
    <w:name w:val="WW8Num18z0"/>
    <w:rPr>
      <w:rFonts w:ascii="Wingdings" w:hAnsi="Wingdings"/>
      <w:color w:val="0000FF"/>
      <w:sz w:val="24"/>
    </w:rPr>
  </w:style>
  <w:style w:type="character" w:customStyle="1" w:styleId="WW8Num19z0">
    <w:name w:val="WW8Num19z0"/>
    <w:rPr>
      <w:rFonts w:ascii="Times New Roman" w:hAnsi="Times New Roman"/>
      <w:b/>
      <w:i w:val="0"/>
      <w:color w:val="0000FF"/>
      <w:sz w:val="26"/>
      <w:u w:val="word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WW8Num20z0">
    <w:name w:val="WW8Num20z0"/>
    <w:rPr>
      <w:rFonts w:ascii="Wingdings" w:hAnsi="Wingdings"/>
      <w:color w:val="0000FF"/>
      <w:sz w:val="32"/>
    </w:rPr>
  </w:style>
  <w:style w:type="character" w:customStyle="1" w:styleId="Absatz-Standardschriftart">
    <w:name w:val="Absatz-Standardschriftart"/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10z1">
    <w:name w:val="WW8Num10z1"/>
    <w:rPr>
      <w:b w:val="0"/>
      <w:i w:val="0"/>
      <w:sz w:val="20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0z4">
    <w:name w:val="WW8Num10z4"/>
    <w:rPr>
      <w:rFonts w:ascii="Courier New" w:hAnsi="Courier New" w:cs="Wingdings"/>
    </w:rPr>
  </w:style>
  <w:style w:type="character" w:customStyle="1" w:styleId="WW8Num11z1">
    <w:name w:val="WW8Num11z1"/>
    <w:rPr>
      <w:rFonts w:ascii="Times New Roman" w:hAnsi="Times New Roman"/>
      <w:b/>
      <w:i w:val="0"/>
      <w:sz w:val="22"/>
      <w:u w:val="words"/>
    </w:rPr>
  </w:style>
  <w:style w:type="character" w:customStyle="1" w:styleId="WW8Num11z2">
    <w:name w:val="WW8Num11z2"/>
    <w:rPr>
      <w:rFonts w:ascii="Times New Roman" w:hAnsi="Times New Roman"/>
      <w:b/>
      <w:i w:val="0"/>
      <w:color w:val="000000"/>
      <w:sz w:val="22"/>
    </w:rPr>
  </w:style>
  <w:style w:type="character" w:customStyle="1" w:styleId="WW8Num11z3">
    <w:name w:val="WW8Num11z3"/>
    <w:rPr>
      <w:rFonts w:ascii="Times New Roman" w:hAnsi="Times New Roman"/>
      <w:b w:val="0"/>
      <w:i/>
      <w:color w:val="000000"/>
      <w:sz w:val="24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9z1">
    <w:name w:val="WW8Num19z1"/>
    <w:rPr>
      <w:rFonts w:ascii="Times New Roman" w:hAnsi="Times New Roman"/>
      <w:b/>
      <w:i w:val="0"/>
      <w:color w:val="000000"/>
      <w:sz w:val="24"/>
      <w:u w:val="words"/>
    </w:rPr>
  </w:style>
  <w:style w:type="character" w:customStyle="1" w:styleId="WW8Num21z0">
    <w:name w:val="WW8Num21z0"/>
    <w:rPr>
      <w:rFonts w:ascii="Symbol" w:hAnsi="Symbol"/>
      <w:color w:val="auto"/>
      <w:sz w:val="28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WW8Num24z0">
    <w:name w:val="WW8Num24z0"/>
    <w:rPr>
      <w:rFonts w:ascii="Wingdings" w:hAnsi="Wingdings"/>
      <w:color w:val="000000"/>
      <w:sz w:val="32"/>
    </w:rPr>
  </w:style>
  <w:style w:type="character" w:customStyle="1" w:styleId="Policepardfaut1">
    <w:name w:val="Police par défaut1"/>
  </w:style>
  <w:style w:type="character" w:customStyle="1" w:styleId="Caractresdenotedebasdepage">
    <w:name w:val="Caractères de note de bas de page"/>
    <w:rPr>
      <w:vertAlign w:val="superscript"/>
    </w:rPr>
  </w:style>
  <w:style w:type="character" w:styleId="Numrodepage">
    <w:name w:val="page number"/>
    <w:basedOn w:val="Policepardfaut1"/>
  </w:style>
  <w:style w:type="character" w:styleId="Lienhypertexte">
    <w:name w:val="Hyperlink"/>
    <w:rPr>
      <w:color w:val="0000FF"/>
      <w:u w:val="single"/>
    </w:rPr>
  </w:style>
  <w:style w:type="character" w:customStyle="1" w:styleId="CarCar2">
    <w:name w:val="Car Car2"/>
    <w:rPr>
      <w:sz w:val="24"/>
      <w:szCs w:val="24"/>
      <w:lang w:val="fr-FR" w:eastAsia="ar-SA" w:bidi="ar-SA"/>
    </w:rPr>
  </w:style>
  <w:style w:type="character" w:customStyle="1" w:styleId="Puces">
    <w:name w:val="Puces"/>
    <w:rPr>
      <w:rFonts w:ascii="OpenSymbol" w:eastAsia="OpenSymbol" w:hAnsi="OpenSymbol" w:cs="OpenSymbol"/>
    </w:rPr>
  </w:style>
  <w:style w:type="character" w:styleId="lev">
    <w:name w:val="Strong"/>
    <w:qFormat/>
    <w:rPr>
      <w:b/>
      <w:bCs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sdetexte">
    <w:name w:val="Body Text"/>
    <w:basedOn w:val="Normal"/>
    <w:pPr>
      <w:jc w:val="center"/>
    </w:pPr>
    <w:rPr>
      <w:rFonts w:ascii="Arial Narrow" w:hAnsi="Arial Narrow"/>
    </w:r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AFAIREAVOIR">
    <w:name w:val="A FAIRE A VOIR"/>
    <w:basedOn w:val="Normal"/>
    <w:pPr>
      <w:numPr>
        <w:numId w:val="20"/>
      </w:numPr>
      <w:spacing w:before="240" w:after="120"/>
    </w:pPr>
    <w:rPr>
      <w:b/>
      <w:bCs/>
      <w:color w:val="000000"/>
      <w:sz w:val="28"/>
      <w:szCs w:val="28"/>
    </w:rPr>
  </w:style>
  <w:style w:type="paragraph" w:customStyle="1" w:styleId="DATES">
    <w:name w:val="DATES"/>
    <w:basedOn w:val="Normal"/>
    <w:next w:val="Normal"/>
    <w:pPr>
      <w:numPr>
        <w:numId w:val="4"/>
      </w:numPr>
      <w:jc w:val="right"/>
    </w:pPr>
    <w:rPr>
      <w:b/>
      <w:bCs/>
      <w:i/>
      <w:iCs/>
      <w:color w:val="000080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GRANDABCBLEU">
    <w:name w:val="GRAND A B C BLEU"/>
    <w:basedOn w:val="Normal"/>
    <w:pPr>
      <w:numPr>
        <w:numId w:val="16"/>
      </w:numPr>
    </w:pPr>
    <w:rPr>
      <w:b/>
      <w:bCs/>
      <w:smallCaps/>
      <w:color w:val="0000FF"/>
    </w:rPr>
  </w:style>
  <w:style w:type="paragraph" w:customStyle="1" w:styleId="LISTENUMEROTEE">
    <w:name w:val="LISTE NUMEROTEE"/>
    <w:basedOn w:val="Normal"/>
    <w:pPr>
      <w:numPr>
        <w:numId w:val="3"/>
      </w:numPr>
      <w:spacing w:before="240" w:after="120"/>
    </w:pPr>
    <w:rPr>
      <w:b/>
      <w:bCs/>
      <w:sz w:val="26"/>
      <w:szCs w:val="26"/>
      <w:u w:val="single"/>
    </w:rPr>
  </w:style>
  <w:style w:type="paragraph" w:customStyle="1" w:styleId="APARTE">
    <w:name w:val="APARTE"/>
    <w:basedOn w:val="Normal"/>
    <w:next w:val="Normal"/>
    <w:pPr>
      <w:numPr>
        <w:numId w:val="2"/>
      </w:numPr>
      <w:tabs>
        <w:tab w:val="right" w:pos="9072"/>
      </w:tabs>
      <w:spacing w:before="40" w:after="40"/>
      <w:ind w:left="0" w:right="851" w:firstLine="0"/>
    </w:pPr>
    <w:rPr>
      <w:i/>
      <w:iCs/>
      <w:color w:val="0000FF"/>
    </w:rPr>
  </w:style>
  <w:style w:type="paragraph" w:customStyle="1" w:styleId="BANDEAU">
    <w:name w:val="BANDEAU"/>
    <w:basedOn w:val="Normal"/>
    <w:next w:val="Normal"/>
    <w:pPr>
      <w:pBdr>
        <w:top w:val="single" w:sz="4" w:space="1" w:color="0000FF"/>
        <w:bottom w:val="single" w:sz="4" w:space="1" w:color="0000FF"/>
      </w:pBdr>
      <w:shd w:val="clear" w:color="auto" w:fill="F2F2F2"/>
    </w:pPr>
    <w:rPr>
      <w:rFonts w:ascii="Comic Sans MS" w:hAnsi="Comic Sans MS"/>
      <w:b/>
      <w:bCs/>
      <w:smallCaps/>
      <w:outline/>
      <w:color w:val="0000FF"/>
      <w14:textOutline w14:w="9525" w14:cap="flat" w14:cmpd="sng" w14:algn="ctr">
        <w14:solidFill>
          <w14:srgbClr w14:val="0000FF"/>
        </w14:solidFill>
        <w14:prstDash w14:val="solid"/>
        <w14:round/>
      </w14:textOutline>
      <w14:textFill>
        <w14:noFill/>
      </w14:textFill>
    </w:rPr>
  </w:style>
  <w:style w:type="paragraph" w:customStyle="1" w:styleId="DUREE">
    <w:name w:val="DUREE"/>
    <w:basedOn w:val="Normal"/>
    <w:next w:val="Normal"/>
    <w:pPr>
      <w:spacing w:before="120" w:after="120"/>
      <w:jc w:val="center"/>
    </w:pPr>
    <w:rPr>
      <w:color w:val="00FF00"/>
    </w:rPr>
  </w:style>
  <w:style w:type="paragraph" w:customStyle="1" w:styleId="ENCADRE">
    <w:name w:val="ENCADRE"/>
    <w:basedOn w:val="Normal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360" w:after="240"/>
      <w:ind w:left="567" w:right="567"/>
    </w:pPr>
    <w:rPr>
      <w:b/>
      <w:bCs/>
    </w:rPr>
  </w:style>
  <w:style w:type="paragraph" w:customStyle="1" w:styleId="LISTENUMEROTEE-PUCE1">
    <w:name w:val="LISTE NUMEROTEE - PUCE 1"/>
    <w:basedOn w:val="Normal"/>
    <w:next w:val="Normal"/>
    <w:pPr>
      <w:numPr>
        <w:numId w:val="15"/>
      </w:numPr>
      <w:spacing w:before="40" w:after="40"/>
    </w:pPr>
  </w:style>
  <w:style w:type="paragraph" w:customStyle="1" w:styleId="LISTENUMEROTEE-PUCE2">
    <w:name w:val="LISTE NUMEROTEE - PUCE 2"/>
    <w:basedOn w:val="Normal"/>
    <w:next w:val="Normal"/>
    <w:pPr>
      <w:numPr>
        <w:numId w:val="19"/>
      </w:numPr>
      <w:tabs>
        <w:tab w:val="left" w:pos="432"/>
      </w:tabs>
      <w:spacing w:before="20" w:after="20"/>
      <w:ind w:left="432" w:hanging="432"/>
    </w:pPr>
  </w:style>
  <w:style w:type="paragraph" w:customStyle="1" w:styleId="LISTENUMEROTEE-PUCE3">
    <w:name w:val="LISTE NUMEROTEE - PUCE 3"/>
    <w:basedOn w:val="Normal"/>
    <w:next w:val="Normal"/>
    <w:pPr>
      <w:numPr>
        <w:numId w:val="14"/>
      </w:numPr>
      <w:tabs>
        <w:tab w:val="left" w:pos="2410"/>
      </w:tabs>
    </w:pPr>
  </w:style>
  <w:style w:type="paragraph" w:customStyle="1" w:styleId="NOMDUCLIENT">
    <w:name w:val="NOM DU CLIENT"/>
    <w:basedOn w:val="Normal"/>
    <w:next w:val="Normal"/>
    <w:pPr>
      <w:spacing w:before="240" w:after="120"/>
      <w:jc w:val="center"/>
    </w:pPr>
    <w:rPr>
      <w:b/>
      <w:bCs/>
      <w:caps/>
      <w:spacing w:val="20"/>
      <w:sz w:val="36"/>
      <w:szCs w:val="36"/>
    </w:rPr>
  </w:style>
  <w:style w:type="paragraph" w:customStyle="1" w:styleId="PAVEFICHEMETIER">
    <w:name w:val="PAVE FICHE METIER"/>
    <w:basedOn w:val="Normal"/>
    <w:next w:val="Normal"/>
    <w:pPr>
      <w:numPr>
        <w:numId w:val="18"/>
      </w:numPr>
    </w:pPr>
    <w:rPr>
      <w:i/>
      <w:iCs/>
      <w:color w:val="000000"/>
    </w:rPr>
  </w:style>
  <w:style w:type="paragraph" w:customStyle="1" w:styleId="PETITSABC0">
    <w:name w:val="PETITS A B C"/>
    <w:basedOn w:val="Normal"/>
    <w:next w:val="Normal"/>
    <w:pPr>
      <w:spacing w:before="120" w:after="120"/>
      <w:ind w:left="1701"/>
      <w:jc w:val="left"/>
    </w:pPr>
    <w:rPr>
      <w:color w:val="000000"/>
    </w:rPr>
  </w:style>
  <w:style w:type="paragraph" w:styleId="Pieddepage">
    <w:name w:val="footer"/>
    <w:basedOn w:val="Normal"/>
    <w:pPr>
      <w:pBdr>
        <w:top w:val="single" w:sz="4" w:space="1" w:color="000000"/>
      </w:pBdr>
      <w:tabs>
        <w:tab w:val="center" w:pos="4536"/>
        <w:tab w:val="right" w:pos="9072"/>
      </w:tabs>
    </w:pPr>
    <w:rPr>
      <w:sz w:val="16"/>
      <w:szCs w:val="16"/>
    </w:rPr>
  </w:style>
  <w:style w:type="paragraph" w:customStyle="1" w:styleId="PUCE1">
    <w:name w:val="PUCE 1"/>
    <w:basedOn w:val="Normal"/>
    <w:next w:val="Normal"/>
    <w:pPr>
      <w:numPr>
        <w:numId w:val="11"/>
      </w:numPr>
      <w:spacing w:before="80" w:after="40"/>
    </w:pPr>
    <w:rPr>
      <w:color w:val="000000"/>
    </w:rPr>
  </w:style>
  <w:style w:type="paragraph" w:customStyle="1" w:styleId="PUCE2">
    <w:name w:val="PUCE 2"/>
    <w:basedOn w:val="Normal"/>
    <w:next w:val="Normal"/>
    <w:pPr>
      <w:numPr>
        <w:numId w:val="5"/>
      </w:numPr>
      <w:spacing w:before="60" w:after="60"/>
    </w:pPr>
  </w:style>
  <w:style w:type="paragraph" w:customStyle="1" w:styleId="PUCE3">
    <w:name w:val="PUCE 3"/>
    <w:basedOn w:val="Normal"/>
    <w:next w:val="Normal"/>
    <w:pPr>
      <w:numPr>
        <w:numId w:val="6"/>
      </w:numPr>
      <w:spacing w:before="80" w:after="80"/>
    </w:pPr>
  </w:style>
  <w:style w:type="paragraph" w:customStyle="1" w:styleId="PUCE4">
    <w:name w:val="PUCE 4"/>
    <w:basedOn w:val="Normal"/>
    <w:next w:val="Normal"/>
    <w:pPr>
      <w:numPr>
        <w:numId w:val="12"/>
      </w:numPr>
      <w:spacing w:before="40" w:after="40"/>
    </w:pPr>
    <w:rPr>
      <w:i/>
      <w:iCs/>
    </w:rPr>
  </w:style>
  <w:style w:type="paragraph" w:customStyle="1" w:styleId="PUCE5">
    <w:name w:val="PUCE 5"/>
    <w:basedOn w:val="Normal"/>
    <w:next w:val="Normal"/>
    <w:pPr>
      <w:numPr>
        <w:numId w:val="7"/>
      </w:numPr>
      <w:tabs>
        <w:tab w:val="left" w:pos="2552"/>
      </w:tabs>
      <w:spacing w:before="40" w:after="40"/>
    </w:pPr>
  </w:style>
  <w:style w:type="paragraph" w:customStyle="1" w:styleId="PUCE6">
    <w:name w:val="PUCE 6"/>
    <w:basedOn w:val="Normal"/>
    <w:next w:val="Normal"/>
    <w:pPr>
      <w:numPr>
        <w:numId w:val="8"/>
      </w:numPr>
    </w:pPr>
  </w:style>
  <w:style w:type="paragraph" w:customStyle="1" w:styleId="SOMMAIRE">
    <w:name w:val="SOMMAIRE"/>
    <w:basedOn w:val="En-tte"/>
    <w:next w:val="Normal"/>
    <w:pPr>
      <w:pBdr>
        <w:bottom w:val="single" w:sz="4" w:space="1" w:color="000000"/>
      </w:pBdr>
      <w:tabs>
        <w:tab w:val="clear" w:pos="4536"/>
        <w:tab w:val="clear" w:pos="9072"/>
      </w:tabs>
      <w:jc w:val="center"/>
    </w:pPr>
    <w:rPr>
      <w:rFonts w:ascii="Tahoma" w:hAnsi="Tahoma" w:cs="Tahoma"/>
      <w:b/>
      <w:bCs/>
      <w:smallCaps/>
      <w:color w:val="000000"/>
      <w:spacing w:val="40"/>
      <w:sz w:val="36"/>
      <w:szCs w:val="36"/>
    </w:rPr>
  </w:style>
  <w:style w:type="paragraph" w:customStyle="1" w:styleId="SUITEA1A2A3">
    <w:name w:val="SUITE A1 A2 A3"/>
    <w:basedOn w:val="Normal"/>
    <w:next w:val="Normal"/>
    <w:pPr>
      <w:tabs>
        <w:tab w:val="num" w:pos="425"/>
      </w:tabs>
      <w:ind w:left="425" w:hanging="425"/>
    </w:pPr>
    <w:rPr>
      <w:b/>
      <w:bCs/>
    </w:rPr>
  </w:style>
  <w:style w:type="paragraph" w:customStyle="1" w:styleId="TITREGENERAL">
    <w:name w:val="TITRE GENERAL"/>
    <w:basedOn w:val="Titre1"/>
    <w:pPr>
      <w:numPr>
        <w:numId w:val="0"/>
      </w:numPr>
    </w:pPr>
    <w:rPr>
      <w:smallCaps w:val="0"/>
    </w:rPr>
  </w:style>
  <w:style w:type="paragraph" w:customStyle="1" w:styleId="TITREPAGEDEGARDE">
    <w:name w:val="TITRE PAGE DE GARDE"/>
    <w:basedOn w:val="Normal"/>
    <w:next w:val="Normal"/>
    <w:pPr>
      <w:jc w:val="center"/>
    </w:pPr>
    <w:rPr>
      <w:b/>
      <w:bCs/>
      <w:color w:val="000000"/>
      <w:sz w:val="32"/>
      <w:szCs w:val="32"/>
      <w:u w:val="words"/>
    </w:rPr>
  </w:style>
  <w:style w:type="paragraph" w:styleId="TM1">
    <w:name w:val="toc 1"/>
    <w:basedOn w:val="Normal"/>
    <w:next w:val="Normal"/>
    <w:pPr>
      <w:spacing w:before="240" w:after="120"/>
      <w:jc w:val="left"/>
    </w:pPr>
    <w:rPr>
      <w:b/>
      <w:bCs/>
      <w:sz w:val="20"/>
      <w:szCs w:val="20"/>
    </w:rPr>
  </w:style>
  <w:style w:type="paragraph" w:styleId="TM2">
    <w:name w:val="toc 2"/>
    <w:basedOn w:val="Normal"/>
    <w:next w:val="Normal"/>
    <w:pPr>
      <w:spacing w:before="120"/>
      <w:ind w:left="240"/>
      <w:jc w:val="left"/>
    </w:pPr>
    <w:rPr>
      <w:i/>
      <w:iCs/>
      <w:sz w:val="20"/>
      <w:szCs w:val="20"/>
    </w:rPr>
  </w:style>
  <w:style w:type="paragraph" w:styleId="TM3">
    <w:name w:val="toc 3"/>
    <w:basedOn w:val="Normal"/>
    <w:next w:val="Normal"/>
    <w:pPr>
      <w:ind w:left="480"/>
      <w:jc w:val="left"/>
    </w:pPr>
    <w:rPr>
      <w:sz w:val="20"/>
      <w:szCs w:val="20"/>
    </w:rPr>
  </w:style>
  <w:style w:type="paragraph" w:styleId="TM4">
    <w:name w:val="toc 4"/>
    <w:basedOn w:val="Normal"/>
    <w:next w:val="Normal"/>
    <w:pPr>
      <w:ind w:left="720"/>
      <w:jc w:val="left"/>
    </w:pPr>
    <w:rPr>
      <w:sz w:val="20"/>
      <w:szCs w:val="20"/>
    </w:rPr>
  </w:style>
  <w:style w:type="paragraph" w:styleId="TM5">
    <w:name w:val="toc 5"/>
    <w:basedOn w:val="Normal"/>
    <w:next w:val="Normal"/>
    <w:pPr>
      <w:ind w:left="960"/>
      <w:jc w:val="left"/>
    </w:pPr>
    <w:rPr>
      <w:sz w:val="20"/>
      <w:szCs w:val="20"/>
    </w:rPr>
  </w:style>
  <w:style w:type="paragraph" w:styleId="TM6">
    <w:name w:val="toc 6"/>
    <w:basedOn w:val="Normal"/>
    <w:next w:val="Normal"/>
    <w:pPr>
      <w:ind w:left="1200"/>
      <w:jc w:val="left"/>
    </w:pPr>
    <w:rPr>
      <w:sz w:val="20"/>
      <w:szCs w:val="20"/>
    </w:rPr>
  </w:style>
  <w:style w:type="paragraph" w:styleId="TM7">
    <w:name w:val="toc 7"/>
    <w:basedOn w:val="Normal"/>
    <w:next w:val="Normal"/>
    <w:pPr>
      <w:ind w:left="1440"/>
      <w:jc w:val="left"/>
    </w:pPr>
    <w:rPr>
      <w:sz w:val="20"/>
      <w:szCs w:val="20"/>
    </w:rPr>
  </w:style>
  <w:style w:type="paragraph" w:styleId="TM8">
    <w:name w:val="toc 8"/>
    <w:basedOn w:val="Normal"/>
    <w:next w:val="Normal"/>
    <w:pPr>
      <w:ind w:left="1680"/>
      <w:jc w:val="left"/>
    </w:pPr>
    <w:rPr>
      <w:sz w:val="20"/>
      <w:szCs w:val="20"/>
    </w:rPr>
  </w:style>
  <w:style w:type="paragraph" w:styleId="TM9">
    <w:name w:val="toc 9"/>
    <w:basedOn w:val="Normal"/>
    <w:next w:val="Normal"/>
    <w:pPr>
      <w:ind w:left="1920"/>
      <w:jc w:val="left"/>
    </w:pPr>
    <w:rPr>
      <w:sz w:val="20"/>
      <w:szCs w:val="20"/>
    </w:rPr>
  </w:style>
  <w:style w:type="paragraph" w:customStyle="1" w:styleId="PUCE7">
    <w:name w:val="PUCE 7"/>
    <w:basedOn w:val="Normal"/>
    <w:pPr>
      <w:numPr>
        <w:numId w:val="17"/>
      </w:numPr>
      <w:spacing w:before="120" w:after="120"/>
    </w:pPr>
  </w:style>
  <w:style w:type="paragraph" w:customStyle="1" w:styleId="CVFonction">
    <w:name w:val="CV Fonction"/>
    <w:basedOn w:val="Normal"/>
    <w:next w:val="Normal"/>
    <w:rPr>
      <w:color w:val="0000FF"/>
      <w:sz w:val="22"/>
      <w:szCs w:val="22"/>
    </w:rPr>
  </w:style>
  <w:style w:type="paragraph" w:customStyle="1" w:styleId="CVdtailsexprience">
    <w:name w:val="CV détails expérience"/>
    <w:basedOn w:val="Normal"/>
    <w:next w:val="Normal"/>
    <w:pPr>
      <w:numPr>
        <w:numId w:val="10"/>
      </w:numPr>
    </w:pPr>
    <w:rPr>
      <w:sz w:val="20"/>
      <w:szCs w:val="20"/>
    </w:rPr>
  </w:style>
  <w:style w:type="paragraph" w:customStyle="1" w:styleId="Normalcentr1">
    <w:name w:val="Normal centré1"/>
    <w:basedOn w:val="Normal"/>
    <w:pPr>
      <w:ind w:left="851" w:right="-858" w:hanging="131"/>
      <w:jc w:val="left"/>
    </w:pPr>
  </w:style>
  <w:style w:type="paragraph" w:customStyle="1" w:styleId="SOUS-TITRE">
    <w:name w:val="SOUS-TITRE"/>
    <w:basedOn w:val="Normal"/>
    <w:next w:val="Normal"/>
    <w:pPr>
      <w:pBdr>
        <w:left w:val="single" w:sz="4" w:space="4" w:color="808080"/>
        <w:bottom w:val="single" w:sz="4" w:space="1" w:color="808080"/>
      </w:pBdr>
    </w:pPr>
    <w:rPr>
      <w:b/>
      <w:bCs/>
      <w:i/>
      <w:iCs/>
      <w:sz w:val="28"/>
      <w:szCs w:val="28"/>
    </w:rPr>
  </w:style>
  <w:style w:type="paragraph" w:customStyle="1" w:styleId="APRESLESOUSTITRE">
    <w:name w:val="APRES LE SOUS TITRE"/>
    <w:basedOn w:val="Normal"/>
    <w:next w:val="Normal"/>
    <w:pPr>
      <w:pBdr>
        <w:left w:val="double" w:sz="1" w:space="4" w:color="808080"/>
      </w:pBdr>
      <w:spacing w:before="40" w:after="40"/>
      <w:ind w:left="567"/>
      <w:jc w:val="left"/>
    </w:pPr>
    <w:rPr>
      <w:b/>
      <w:bCs/>
      <w:spacing w:val="20"/>
    </w:rPr>
  </w:style>
  <w:style w:type="paragraph" w:styleId="Titre">
    <w:name w:val="Title"/>
    <w:basedOn w:val="Normal"/>
    <w:next w:val="Sous-titre0"/>
    <w:qFormat/>
    <w:pPr>
      <w:jc w:val="center"/>
    </w:pPr>
    <w:rPr>
      <w:b/>
      <w:bCs/>
      <w:smallCaps/>
      <w:sz w:val="36"/>
      <w:szCs w:val="36"/>
    </w:rPr>
  </w:style>
  <w:style w:type="paragraph" w:styleId="Sous-titre0">
    <w:name w:val="Subtitle"/>
    <w:basedOn w:val="Titre10"/>
    <w:next w:val="Corpsdetexte"/>
    <w:qFormat/>
    <w:pPr>
      <w:jc w:val="center"/>
    </w:pPr>
    <w:rPr>
      <w:i/>
      <w:iCs/>
    </w:rPr>
  </w:style>
  <w:style w:type="paragraph" w:customStyle="1" w:styleId="PARTIES">
    <w:name w:val="PARTIES"/>
    <w:basedOn w:val="Normal"/>
    <w:next w:val="Normal"/>
    <w:pPr>
      <w:pageBreakBefore/>
      <w:pBdr>
        <w:bottom w:val="double" w:sz="40" w:space="8" w:color="808080"/>
        <w:right w:val="double" w:sz="40" w:space="8" w:color="808080"/>
      </w:pBdr>
      <w:spacing w:before="120" w:after="2520"/>
      <w:jc w:val="right"/>
    </w:pPr>
    <w:rPr>
      <w:rFonts w:ascii="Tahoma" w:hAnsi="Tahoma" w:cs="Tahoma"/>
      <w:b/>
      <w:bCs/>
      <w:smallCaps/>
      <w:spacing w:val="20"/>
      <w:sz w:val="52"/>
      <w:szCs w:val="52"/>
    </w:rPr>
  </w:style>
  <w:style w:type="paragraph" w:customStyle="1" w:styleId="MAIN">
    <w:name w:val="MAIN"/>
    <w:basedOn w:val="Normal"/>
    <w:next w:val="Normal"/>
    <w:pPr>
      <w:numPr>
        <w:numId w:val="9"/>
      </w:numPr>
      <w:shd w:val="clear" w:color="auto" w:fill="FFFF00"/>
    </w:pPr>
    <w:rPr>
      <w:i/>
      <w:iCs/>
      <w:sz w:val="22"/>
      <w:szCs w:val="22"/>
    </w:rPr>
  </w:style>
  <w:style w:type="paragraph" w:customStyle="1" w:styleId="SOMMAIREDESPARTIES">
    <w:name w:val="SOMMAIRE DES PARTIES"/>
    <w:basedOn w:val="Normal"/>
    <w:next w:val="Normal"/>
    <w:pPr>
      <w:spacing w:before="120" w:after="120"/>
      <w:ind w:left="1134"/>
    </w:pPr>
    <w:rPr>
      <w:rFonts w:ascii="Arial Narrow" w:hAnsi="Arial Narrow"/>
      <w:b/>
      <w:bCs/>
      <w:sz w:val="28"/>
      <w:szCs w:val="28"/>
    </w:rPr>
  </w:style>
  <w:style w:type="paragraph" w:customStyle="1" w:styleId="PETITSabc">
    <w:name w:val="PETITS a b c"/>
    <w:basedOn w:val="Normal"/>
    <w:pPr>
      <w:numPr>
        <w:numId w:val="13"/>
      </w:numPr>
      <w:spacing w:before="200" w:after="200"/>
      <w:jc w:val="left"/>
    </w:pPr>
    <w:rPr>
      <w:rFonts w:ascii="Tahoma" w:hAnsi="Tahoma" w:cs="Tahoma"/>
      <w:b/>
      <w:bCs/>
      <w:color w:val="0000FF"/>
      <w:sz w:val="26"/>
      <w:szCs w:val="26"/>
    </w:rPr>
  </w:style>
  <w:style w:type="paragraph" w:customStyle="1" w:styleId="Corpsdetexte21">
    <w:name w:val="Corps de texte 21"/>
    <w:basedOn w:val="Normal"/>
    <w:rPr>
      <w:b/>
      <w:bCs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table" w:customStyle="1" w:styleId="Contemporain">
    <w:name w:val="Contemporain"/>
    <w:basedOn w:val="TableauNormal"/>
    <w:rsid w:val="001A2ABE"/>
    <w:pPr>
      <w:suppressAutoHyphens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Grilledutableau">
    <w:name w:val="Table Grid"/>
    <w:basedOn w:val="TableauNormal"/>
    <w:rsid w:val="004447A0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2E0D51"/>
    <w:rPr>
      <w:rFonts w:ascii="Calibri" w:eastAsia="Calibri" w:hAnsi="Calibri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B243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31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1694D-AFE0-4574-A9A8-8374A6E84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92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BILAN DE COMPETENCES APPROFONDI</vt:lpstr>
    </vt:vector>
  </TitlesOfParts>
  <Company>REGIE DE QUARTIER ARMSTRONG</Company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BILAN DE COMPETENCES APPROFONDI</dc:title>
  <dc:creator>Nacera BENDJEDDOU</dc:creator>
  <cp:lastModifiedBy>Alizés Formation</cp:lastModifiedBy>
  <cp:revision>7</cp:revision>
  <cp:lastPrinted>2023-04-04T09:06:00Z</cp:lastPrinted>
  <dcterms:created xsi:type="dcterms:W3CDTF">2024-08-30T08:31:00Z</dcterms:created>
  <dcterms:modified xsi:type="dcterms:W3CDTF">2026-04-24T06:52:00Z</dcterms:modified>
</cp:coreProperties>
</file>